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234" w:rsidRDefault="00400234" w:rsidP="006D3238">
      <w:pPr>
        <w:spacing w:line="200" w:lineRule="exact"/>
        <w:ind w:right="120"/>
        <w:rPr>
          <w:rFonts w:ascii="Georgia" w:eastAsia="Georgia" w:hAnsi="Georgia" w:cs="Georgia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433EFB49" wp14:editId="623AEE58">
            <wp:simplePos x="0" y="0"/>
            <wp:positionH relativeFrom="margin">
              <wp:posOffset>414020</wp:posOffset>
            </wp:positionH>
            <wp:positionV relativeFrom="paragraph">
              <wp:posOffset>-43815</wp:posOffset>
            </wp:positionV>
            <wp:extent cx="1464945" cy="590550"/>
            <wp:effectExtent l="0" t="0" r="1905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UI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EAF"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265BBDBD" wp14:editId="288ABF66">
                <wp:simplePos x="0" y="0"/>
                <wp:positionH relativeFrom="page">
                  <wp:posOffset>5628640</wp:posOffset>
                </wp:positionH>
                <wp:positionV relativeFrom="page">
                  <wp:posOffset>476250</wp:posOffset>
                </wp:positionV>
                <wp:extent cx="1591945" cy="590550"/>
                <wp:effectExtent l="0" t="0" r="8255" b="0"/>
                <wp:wrapNone/>
                <wp:docPr id="102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94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46F5" w:rsidRDefault="009346F5">
                            <w:pPr>
                              <w:ind w:left="20" w:right="-23"/>
                              <w:rPr>
                                <w:rFonts w:ascii="Georgia" w:eastAsia="Georgia" w:hAnsi="Georgia" w:cs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eastAsia="Georgia" w:hAnsi="Georgia" w:cs="Georgia"/>
                                <w:sz w:val="18"/>
                                <w:szCs w:val="18"/>
                              </w:rPr>
                              <w:t xml:space="preserve">Form No. </w:t>
                            </w:r>
                            <w:r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  <w:t>: QIU/UG/10</w:t>
                            </w:r>
                          </w:p>
                          <w:p w:rsidR="009346F5" w:rsidRDefault="009346F5">
                            <w:pPr>
                              <w:spacing w:before="2"/>
                              <w:ind w:left="20"/>
                              <w:rPr>
                                <w:rFonts w:ascii="Georgia" w:eastAsia="Georgia" w:hAnsi="Georgia" w:cs="Georgia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Georgia" w:eastAsia="Georgia" w:hAnsi="Georgia" w:cs="Georgia"/>
                                <w:sz w:val="18"/>
                                <w:szCs w:val="18"/>
                              </w:rPr>
                              <w:t xml:space="preserve">Edition </w:t>
                            </w:r>
                            <w:r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  <w:t xml:space="preserve"> 1</w:t>
                            </w:r>
                          </w:p>
                          <w:p w:rsidR="009346F5" w:rsidRDefault="009346F5" w:rsidP="008C2311">
                            <w:pPr>
                              <w:spacing w:line="200" w:lineRule="exact"/>
                              <w:ind w:left="20" w:right="-27"/>
                              <w:rPr>
                                <w:rFonts w:ascii="Georgia" w:eastAsia="Georgia" w:hAnsi="Georgia" w:cs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eastAsia="Georgia" w:hAnsi="Georgia" w:cs="Georgia"/>
                                <w:sz w:val="18"/>
                                <w:szCs w:val="18"/>
                              </w:rPr>
                              <w:t xml:space="preserve">Effective </w:t>
                            </w:r>
                            <w:proofErr w:type="gramStart"/>
                            <w:r>
                              <w:rPr>
                                <w:rFonts w:ascii="Georgia" w:eastAsia="Georgia" w:hAnsi="Georgia" w:cs="Georgia"/>
                                <w:sz w:val="18"/>
                                <w:szCs w:val="18"/>
                              </w:rPr>
                              <w:t xml:space="preserve">Date </w:t>
                            </w:r>
                            <w:r w:rsidR="00B10B78"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  <w:t xml:space="preserve"> 2</w:t>
                            </w:r>
                            <w:proofErr w:type="gramEnd"/>
                            <w:r w:rsidR="008C2311"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="00B10B78"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  <w:t xml:space="preserve"> 7</w:t>
                            </w:r>
                            <w:r w:rsidR="008C2311"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  <w:t>/20</w:t>
                            </w:r>
                            <w:r w:rsidR="00B10B78"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  <w:t>19</w:t>
                            </w:r>
                          </w:p>
                          <w:p w:rsidR="009346F5" w:rsidRDefault="009346F5">
                            <w:pPr>
                              <w:ind w:left="20"/>
                              <w:rPr>
                                <w:rFonts w:ascii="Georgia" w:eastAsia="Georgia" w:hAnsi="Georgia" w:cs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eastAsia="Georgia" w:hAnsi="Georgia" w:cs="Georgia"/>
                                <w:sz w:val="18"/>
                                <w:szCs w:val="18"/>
                              </w:rPr>
                              <w:t>Page (s</w:t>
                            </w:r>
                            <w:proofErr w:type="gramStart"/>
                            <w:r>
                              <w:rPr>
                                <w:rFonts w:ascii="Georgia" w:eastAsia="Georgia" w:hAnsi="Georgia" w:cs="Georgi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65BBDBD" id="_x0000_t202" coordsize="21600,21600" o:spt="202" path="m,l,21600r21600,l21600,xe">
                <v:stroke joinstyle="miter"/>
                <v:path gradientshapeok="t" o:connecttype="rect"/>
              </v:shapetype>
              <v:shape id="Text Box 102" o:spid="_x0000_s1026" type="#_x0000_t202" style="position:absolute;margin-left:443.2pt;margin-top:37.5pt;width:125.35pt;height:46.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" filled="f" stroked="f">
                <v:textbox inset="0,0,0,0">
                  <w:txbxContent>
                    <w:p w:rsidR="009346F5" w:rsidRDefault="009346F5">
                      <w:pPr>
                        <w:ind w:left="20" w:right="-23"/>
                        <w:rPr>
                          <w:rFonts w:ascii="Georgia" w:eastAsia="Georgia" w:hAnsi="Georgia" w:cs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eastAsia="Georgia" w:hAnsi="Georgia" w:cs="Georgia"/>
                          <w:sz w:val="18"/>
                          <w:szCs w:val="18"/>
                        </w:rPr>
                        <w:t xml:space="preserve">Form No. </w:t>
                      </w:r>
                      <w:r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  <w:t>: QIU/UG/10</w:t>
                      </w:r>
                    </w:p>
                    <w:p w:rsidR="009346F5" w:rsidRDefault="009346F5">
                      <w:pPr>
                        <w:spacing w:before="2"/>
                        <w:ind w:left="20"/>
                        <w:rPr>
                          <w:rFonts w:ascii="Georgia" w:eastAsia="Georgia" w:hAnsi="Georgia" w:cs="Georgia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Georgia" w:eastAsia="Georgia" w:hAnsi="Georgia" w:cs="Georgia"/>
                          <w:sz w:val="18"/>
                          <w:szCs w:val="18"/>
                        </w:rPr>
                        <w:t xml:space="preserve">Edition </w:t>
                      </w:r>
                      <w:r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  <w:t>:</w:t>
                      </w:r>
                      <w:proofErr w:type="gramEnd"/>
                      <w:r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  <w:t xml:space="preserve"> 1</w:t>
                      </w:r>
                    </w:p>
                    <w:p w:rsidR="009346F5" w:rsidRDefault="009346F5" w:rsidP="008C2311">
                      <w:pPr>
                        <w:spacing w:line="200" w:lineRule="exact"/>
                        <w:ind w:left="20" w:right="-27"/>
                        <w:rPr>
                          <w:rFonts w:ascii="Georgia" w:eastAsia="Georgia" w:hAnsi="Georgia" w:cs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eastAsia="Georgia" w:hAnsi="Georgia" w:cs="Georgia"/>
                          <w:sz w:val="18"/>
                          <w:szCs w:val="18"/>
                        </w:rPr>
                        <w:t xml:space="preserve">Effective </w:t>
                      </w:r>
                      <w:proofErr w:type="gramStart"/>
                      <w:r>
                        <w:rPr>
                          <w:rFonts w:ascii="Georgia" w:eastAsia="Georgia" w:hAnsi="Georgia" w:cs="Georgia"/>
                          <w:sz w:val="18"/>
                          <w:szCs w:val="18"/>
                        </w:rPr>
                        <w:t xml:space="preserve">Date </w:t>
                      </w:r>
                      <w:r w:rsidR="00B10B78"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  <w:t xml:space="preserve"> 2</w:t>
                      </w:r>
                      <w:proofErr w:type="gramEnd"/>
                      <w:r w:rsidR="008C2311"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  <w:t>/</w:t>
                      </w:r>
                      <w:r w:rsidR="00B10B78"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  <w:t xml:space="preserve"> 7</w:t>
                      </w:r>
                      <w:r w:rsidR="008C2311"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  <w:t>/20</w:t>
                      </w:r>
                      <w:r w:rsidR="00B10B78"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  <w:t>19</w:t>
                      </w:r>
                    </w:p>
                    <w:p w:rsidR="009346F5" w:rsidRDefault="009346F5">
                      <w:pPr>
                        <w:ind w:left="20"/>
                        <w:rPr>
                          <w:rFonts w:ascii="Georgia" w:eastAsia="Georgia" w:hAnsi="Georgia" w:cs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eastAsia="Georgia" w:hAnsi="Georgia" w:cs="Georgia"/>
                          <w:sz w:val="18"/>
                          <w:szCs w:val="18"/>
                        </w:rPr>
                        <w:t>Page (s</w:t>
                      </w:r>
                      <w:proofErr w:type="gramStart"/>
                      <w:r>
                        <w:rPr>
                          <w:rFonts w:ascii="Georgia" w:eastAsia="Georgia" w:hAnsi="Georgia" w:cs="Georgia"/>
                          <w:sz w:val="18"/>
                          <w:szCs w:val="18"/>
                        </w:rPr>
                        <w:t xml:space="preserve">) </w:t>
                      </w:r>
                      <w:r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  <w:t>:</w:t>
                      </w:r>
                      <w:proofErr w:type="gramEnd"/>
                      <w:r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  <w:t xml:space="preserve">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C6EAF"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6DDD6752" wp14:editId="61D1A8A0">
                <wp:simplePos x="0" y="0"/>
                <wp:positionH relativeFrom="page">
                  <wp:posOffset>2533650</wp:posOffset>
                </wp:positionH>
                <wp:positionV relativeFrom="page">
                  <wp:posOffset>476250</wp:posOffset>
                </wp:positionV>
                <wp:extent cx="2773045" cy="835660"/>
                <wp:effectExtent l="0" t="0" r="8255" b="2540"/>
                <wp:wrapNone/>
                <wp:docPr id="103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045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3CD3" w:rsidRDefault="00BC3CD3">
                            <w:pPr>
                              <w:ind w:left="5" w:right="5" w:firstLine="2"/>
                              <w:jc w:val="center"/>
                              <w:rPr>
                                <w:rFonts w:ascii="Georgia" w:eastAsia="Georgia" w:hAnsi="Georgia" w:cs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  <w:t xml:space="preserve">ACADEMIC MANAGEMENT DIVISION </w:t>
                            </w:r>
                          </w:p>
                          <w:p w:rsidR="00BC3CD3" w:rsidRDefault="00BC3CD3">
                            <w:pPr>
                              <w:spacing w:before="8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BC3CD3" w:rsidRDefault="00BC3CD3">
                            <w:pPr>
                              <w:spacing w:before="3" w:line="200" w:lineRule="exact"/>
                              <w:ind w:left="56" w:right="54"/>
                              <w:jc w:val="center"/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C6EAF" w:rsidRDefault="009C6EAF" w:rsidP="00BC3CD3">
                            <w:pPr>
                              <w:spacing w:before="3" w:line="200" w:lineRule="exact"/>
                              <w:ind w:left="56" w:right="54"/>
                              <w:jc w:val="center"/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C3CD3" w:rsidRDefault="00BC3CD3" w:rsidP="00BC3CD3">
                            <w:pPr>
                              <w:spacing w:before="3" w:line="200" w:lineRule="exact"/>
                              <w:ind w:left="56" w:right="54"/>
                              <w:jc w:val="center"/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eastAsia="Georgia" w:hAnsi="Georgia" w:cs="Georgia"/>
                                <w:b/>
                                <w:sz w:val="18"/>
                                <w:szCs w:val="18"/>
                              </w:rPr>
                              <w:t>ACADEMIC APPEAL 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DDD6752" id="Text Box 103" o:spid="_x0000_s1027" type="#_x0000_t202" style="position:absolute;margin-left:199.5pt;margin-top:37.5pt;width:218.35pt;height:65.8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/jbtAIAALQ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" filled="f" stroked="f">
                <v:textbox inset="0,0,0,0">
                  <w:txbxContent>
                    <w:p w:rsidR="00BC3CD3" w:rsidRDefault="00BC3CD3">
                      <w:pPr>
                        <w:ind w:left="5" w:right="5" w:firstLine="2"/>
                        <w:jc w:val="center"/>
                        <w:rPr>
                          <w:rFonts w:ascii="Georgia" w:eastAsia="Georgia" w:hAnsi="Georgia" w:cs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  <w:t xml:space="preserve">ACADEMIC MANAGEMENT DIVISION </w:t>
                      </w:r>
                    </w:p>
                    <w:p w:rsidR="00BC3CD3" w:rsidRDefault="00BC3CD3">
                      <w:pPr>
                        <w:spacing w:before="8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BC3CD3" w:rsidRDefault="00BC3CD3">
                      <w:pPr>
                        <w:spacing w:before="3" w:line="200" w:lineRule="exact"/>
                        <w:ind w:left="56" w:right="54"/>
                        <w:jc w:val="center"/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</w:pPr>
                    </w:p>
                    <w:p w:rsidR="009C6EAF" w:rsidRDefault="009C6EAF" w:rsidP="00BC3CD3">
                      <w:pPr>
                        <w:spacing w:before="3" w:line="200" w:lineRule="exact"/>
                        <w:ind w:left="56" w:right="54"/>
                        <w:jc w:val="center"/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</w:pPr>
                    </w:p>
                    <w:p w:rsidR="00BC3CD3" w:rsidRDefault="00BC3CD3" w:rsidP="00BC3CD3">
                      <w:pPr>
                        <w:spacing w:before="3" w:line="200" w:lineRule="exact"/>
                        <w:ind w:left="56" w:right="54"/>
                        <w:jc w:val="center"/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Georgia" w:eastAsia="Georgia" w:hAnsi="Georgia" w:cs="Georgia"/>
                          <w:b/>
                          <w:sz w:val="18"/>
                          <w:szCs w:val="18"/>
                        </w:rPr>
                        <w:t>ACADEMIC APPEAL 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C6EAF"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7398A5F9" wp14:editId="4224409C">
                <wp:simplePos x="0" y="0"/>
                <wp:positionH relativeFrom="page">
                  <wp:posOffset>803275</wp:posOffset>
                </wp:positionH>
                <wp:positionV relativeFrom="page">
                  <wp:posOffset>285115</wp:posOffset>
                </wp:positionV>
                <wp:extent cx="6418580" cy="1089660"/>
                <wp:effectExtent l="0" t="0" r="20320" b="1524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8580" cy="1089660"/>
                          <a:chOff x="1254" y="714"/>
                          <a:chExt cx="10108" cy="1716"/>
                        </a:xfrm>
                      </wpg:grpSpPr>
                      <wps:wsp>
                        <wps:cNvPr id="89" name="Freeform 126"/>
                        <wps:cNvSpPr>
                          <a:spLocks/>
                        </wps:cNvSpPr>
                        <wps:spPr bwMode="auto">
                          <a:xfrm>
                            <a:off x="1265" y="725"/>
                            <a:ext cx="2333" cy="0"/>
                          </a:xfrm>
                          <a:custGeom>
                            <a:avLst/>
                            <a:gdLst>
                              <a:gd name="T0" fmla="+- 0 1265 1265"/>
                              <a:gd name="T1" fmla="*/ T0 w 2333"/>
                              <a:gd name="T2" fmla="+- 0 3598 1265"/>
                              <a:gd name="T3" fmla="*/ T2 w 2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33">
                                <a:moveTo>
                                  <a:pt x="0" y="0"/>
                                </a:moveTo>
                                <a:lnTo>
                                  <a:pt x="2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127"/>
                        <wps:cNvSpPr>
                          <a:spLocks/>
                        </wps:cNvSpPr>
                        <wps:spPr bwMode="auto">
                          <a:xfrm>
                            <a:off x="3608" y="725"/>
                            <a:ext cx="5120" cy="0"/>
                          </a:xfrm>
                          <a:custGeom>
                            <a:avLst/>
                            <a:gdLst>
                              <a:gd name="T0" fmla="+- 0 3608 3608"/>
                              <a:gd name="T1" fmla="*/ T0 w 5120"/>
                              <a:gd name="T2" fmla="+- 0 8728 3608"/>
                              <a:gd name="T3" fmla="*/ T2 w 5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20">
                                <a:moveTo>
                                  <a:pt x="0" y="0"/>
                                </a:moveTo>
                                <a:lnTo>
                                  <a:pt x="512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28"/>
                        <wps:cNvSpPr>
                          <a:spLocks/>
                        </wps:cNvSpPr>
                        <wps:spPr bwMode="auto">
                          <a:xfrm>
                            <a:off x="8737" y="725"/>
                            <a:ext cx="2614" cy="0"/>
                          </a:xfrm>
                          <a:custGeom>
                            <a:avLst/>
                            <a:gdLst>
                              <a:gd name="T0" fmla="+- 0 8737 8737"/>
                              <a:gd name="T1" fmla="*/ T0 w 2614"/>
                              <a:gd name="T2" fmla="+- 0 11351 8737"/>
                              <a:gd name="T3" fmla="*/ T2 w 26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14">
                                <a:moveTo>
                                  <a:pt x="0" y="0"/>
                                </a:moveTo>
                                <a:lnTo>
                                  <a:pt x="26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29"/>
                        <wps:cNvSpPr>
                          <a:spLocks/>
                        </wps:cNvSpPr>
                        <wps:spPr bwMode="auto">
                          <a:xfrm>
                            <a:off x="1260" y="720"/>
                            <a:ext cx="0" cy="1704"/>
                          </a:xfrm>
                          <a:custGeom>
                            <a:avLst/>
                            <a:gdLst>
                              <a:gd name="T0" fmla="+- 0 720 720"/>
                              <a:gd name="T1" fmla="*/ 720 h 1704"/>
                              <a:gd name="T2" fmla="+- 0 2424 720"/>
                              <a:gd name="T3" fmla="*/ 2424 h 17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04">
                                <a:moveTo>
                                  <a:pt x="0" y="0"/>
                                </a:moveTo>
                                <a:lnTo>
                                  <a:pt x="0" y="170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30"/>
                        <wps:cNvSpPr>
                          <a:spLocks/>
                        </wps:cNvSpPr>
                        <wps:spPr bwMode="auto">
                          <a:xfrm>
                            <a:off x="1265" y="2420"/>
                            <a:ext cx="2333" cy="0"/>
                          </a:xfrm>
                          <a:custGeom>
                            <a:avLst/>
                            <a:gdLst>
                              <a:gd name="T0" fmla="+- 0 1265 1265"/>
                              <a:gd name="T1" fmla="*/ T0 w 2333"/>
                              <a:gd name="T2" fmla="+- 0 3598 1265"/>
                              <a:gd name="T3" fmla="*/ T2 w 2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33">
                                <a:moveTo>
                                  <a:pt x="0" y="0"/>
                                </a:moveTo>
                                <a:lnTo>
                                  <a:pt x="2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1"/>
                        <wps:cNvSpPr>
                          <a:spLocks/>
                        </wps:cNvSpPr>
                        <wps:spPr bwMode="auto">
                          <a:xfrm>
                            <a:off x="3608" y="1546"/>
                            <a:ext cx="5120" cy="0"/>
                          </a:xfrm>
                          <a:custGeom>
                            <a:avLst/>
                            <a:gdLst>
                              <a:gd name="T0" fmla="+- 0 3608 3608"/>
                              <a:gd name="T1" fmla="*/ T0 w 5120"/>
                              <a:gd name="T2" fmla="+- 0 8728 3608"/>
                              <a:gd name="T3" fmla="*/ T2 w 5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20">
                                <a:moveTo>
                                  <a:pt x="0" y="0"/>
                                </a:moveTo>
                                <a:lnTo>
                                  <a:pt x="512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132"/>
                        <wps:cNvSpPr>
                          <a:spLocks/>
                        </wps:cNvSpPr>
                        <wps:spPr bwMode="auto">
                          <a:xfrm>
                            <a:off x="3603" y="720"/>
                            <a:ext cx="0" cy="1704"/>
                          </a:xfrm>
                          <a:custGeom>
                            <a:avLst/>
                            <a:gdLst>
                              <a:gd name="T0" fmla="+- 0 720 720"/>
                              <a:gd name="T1" fmla="*/ 720 h 1704"/>
                              <a:gd name="T2" fmla="+- 0 2424 720"/>
                              <a:gd name="T3" fmla="*/ 2424 h 17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04">
                                <a:moveTo>
                                  <a:pt x="0" y="0"/>
                                </a:moveTo>
                                <a:lnTo>
                                  <a:pt x="0" y="170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133"/>
                        <wps:cNvSpPr>
                          <a:spLocks/>
                        </wps:cNvSpPr>
                        <wps:spPr bwMode="auto">
                          <a:xfrm>
                            <a:off x="3608" y="2420"/>
                            <a:ext cx="5120" cy="0"/>
                          </a:xfrm>
                          <a:custGeom>
                            <a:avLst/>
                            <a:gdLst>
                              <a:gd name="T0" fmla="+- 0 3608 3608"/>
                              <a:gd name="T1" fmla="*/ T0 w 5120"/>
                              <a:gd name="T2" fmla="+- 0 8728 3608"/>
                              <a:gd name="T3" fmla="*/ T2 w 5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20">
                                <a:moveTo>
                                  <a:pt x="0" y="0"/>
                                </a:moveTo>
                                <a:lnTo>
                                  <a:pt x="512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134"/>
                        <wps:cNvSpPr>
                          <a:spLocks/>
                        </wps:cNvSpPr>
                        <wps:spPr bwMode="auto">
                          <a:xfrm>
                            <a:off x="8733" y="720"/>
                            <a:ext cx="0" cy="1704"/>
                          </a:xfrm>
                          <a:custGeom>
                            <a:avLst/>
                            <a:gdLst>
                              <a:gd name="T0" fmla="+- 0 720 720"/>
                              <a:gd name="T1" fmla="*/ 720 h 1704"/>
                              <a:gd name="T2" fmla="+- 0 2424 720"/>
                              <a:gd name="T3" fmla="*/ 2424 h 17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04">
                                <a:moveTo>
                                  <a:pt x="0" y="0"/>
                                </a:moveTo>
                                <a:lnTo>
                                  <a:pt x="0" y="170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35"/>
                        <wps:cNvSpPr>
                          <a:spLocks/>
                        </wps:cNvSpPr>
                        <wps:spPr bwMode="auto">
                          <a:xfrm>
                            <a:off x="8737" y="2420"/>
                            <a:ext cx="2614" cy="0"/>
                          </a:xfrm>
                          <a:custGeom>
                            <a:avLst/>
                            <a:gdLst>
                              <a:gd name="T0" fmla="+- 0 8737 8737"/>
                              <a:gd name="T1" fmla="*/ T0 w 2614"/>
                              <a:gd name="T2" fmla="+- 0 11351 8737"/>
                              <a:gd name="T3" fmla="*/ T2 w 26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14">
                                <a:moveTo>
                                  <a:pt x="0" y="0"/>
                                </a:moveTo>
                                <a:lnTo>
                                  <a:pt x="26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36"/>
                        <wps:cNvSpPr>
                          <a:spLocks/>
                        </wps:cNvSpPr>
                        <wps:spPr bwMode="auto">
                          <a:xfrm>
                            <a:off x="11356" y="720"/>
                            <a:ext cx="0" cy="1704"/>
                          </a:xfrm>
                          <a:custGeom>
                            <a:avLst/>
                            <a:gdLst>
                              <a:gd name="T0" fmla="+- 0 720 720"/>
                              <a:gd name="T1" fmla="*/ 720 h 1704"/>
                              <a:gd name="T2" fmla="+- 0 2424 720"/>
                              <a:gd name="T3" fmla="*/ 2424 h 17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04">
                                <a:moveTo>
                                  <a:pt x="0" y="0"/>
                                </a:moveTo>
                                <a:lnTo>
                                  <a:pt x="0" y="1704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8B1D2C7" id="Group 88" o:spid="_x0000_s1026" style="position:absolute;margin-left:63.25pt;margin-top:22.45pt;width:505.4pt;height:85.8pt;z-index:-251654656;mso-position-horizontal-relative:page;mso-position-vertical-relative:page" coordorigin="1254,714" coordsize="10108,1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">
                <v:shape id="Freeform 126" o:spid="_x0000_s1027" style="position:absolute;left:1265;top:725;width:2333;height:0;visibility:visible;mso-wrap-style:square;v-text-anchor:top" coordsize="23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" path="m,l2333,e" filled="f" strokeweight=".58pt">
                  <v:path arrowok="t" o:connecttype="custom" o:connectlocs="0,0;2333,0" o:connectangles="0,0"/>
                </v:shape>
                <v:shape id="Freeform 127" o:spid="_x0000_s1028" style="position:absolute;left:3608;top:725;width:5120;height:0;visibility:visible;mso-wrap-style:square;v-text-anchor:top" coordsize="51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" path="m,l5120,e" filled="f" strokeweight=".58pt">
                  <v:path arrowok="t" o:connecttype="custom" o:connectlocs="0,0;5120,0" o:connectangles="0,0"/>
                </v:shape>
                <v:shape id="Freeform 128" o:spid="_x0000_s1029" style="position:absolute;left:8737;top:725;width:2614;height:0;visibility:visible;mso-wrap-style:square;v-text-anchor:top" coordsize="2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" path="m,l2614,e" filled="f" strokeweight=".58pt">
                  <v:path arrowok="t" o:connecttype="custom" o:connectlocs="0,0;2614,0" o:connectangles="0,0"/>
                </v:shape>
                <v:shape id="Freeform 129" o:spid="_x0000_s1030" style="position:absolute;left:1260;top:720;width:0;height:1704;visibility:visible;mso-wrap-style:square;v-text-anchor:top" coordsize="0,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" path="m,l,1704e" filled="f" strokeweight=".58pt">
                  <v:path arrowok="t" o:connecttype="custom" o:connectlocs="0,720;0,2424" o:connectangles="0,0"/>
                </v:shape>
                <v:shape id="Freeform 130" o:spid="_x0000_s1031" style="position:absolute;left:1265;top:2420;width:2333;height:0;visibility:visible;mso-wrap-style:square;v-text-anchor:top" coordsize="23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" path="m,l2333,e" filled="f" strokeweight=".58pt">
                  <v:path arrowok="t" o:connecttype="custom" o:connectlocs="0,0;2333,0" o:connectangles="0,0"/>
                </v:shape>
                <v:shape id="Freeform 131" o:spid="_x0000_s1032" style="position:absolute;left:3608;top:1546;width:5120;height:0;visibility:visible;mso-wrap-style:square;v-text-anchor:top" coordsize="51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" path="m,l5120,e" filled="f" strokeweight=".58pt">
                  <v:path arrowok="t" o:connecttype="custom" o:connectlocs="0,0;5120,0" o:connectangles="0,0"/>
                </v:shape>
                <v:shape id="Freeform 132" o:spid="_x0000_s1033" style="position:absolute;left:3603;top:720;width:0;height:1704;visibility:visible;mso-wrap-style:square;v-text-anchor:top" coordsize="0,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" path="m,l,1704e" filled="f" strokeweight=".58pt">
                  <v:path arrowok="t" o:connecttype="custom" o:connectlocs="0,720;0,2424" o:connectangles="0,0"/>
                </v:shape>
                <v:shape id="Freeform 133" o:spid="_x0000_s1034" style="position:absolute;left:3608;top:2420;width:5120;height:0;visibility:visible;mso-wrap-style:square;v-text-anchor:top" coordsize="51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" path="m,l5120,e" filled="f" strokeweight=".58pt">
                  <v:path arrowok="t" o:connecttype="custom" o:connectlocs="0,0;5120,0" o:connectangles="0,0"/>
                </v:shape>
                <v:shape id="Freeform 134" o:spid="_x0000_s1035" style="position:absolute;left:8733;top:720;width:0;height:1704;visibility:visible;mso-wrap-style:square;v-text-anchor:top" coordsize="0,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" path="m,l,1704e" filled="f" strokeweight=".58pt">
                  <v:path arrowok="t" o:connecttype="custom" o:connectlocs="0,720;0,2424" o:connectangles="0,0"/>
                </v:shape>
                <v:shape id="Freeform 135" o:spid="_x0000_s1036" style="position:absolute;left:8737;top:2420;width:2614;height:0;visibility:visible;mso-wrap-style:square;v-text-anchor:top" coordsize="2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" path="m,l2614,e" filled="f" strokeweight=".58pt">
                  <v:path arrowok="t" o:connecttype="custom" o:connectlocs="0,0;2614,0" o:connectangles="0,0"/>
                </v:shape>
                <v:shape id="Freeform 136" o:spid="_x0000_s1037" style="position:absolute;left:11356;top:720;width:0;height:1704;visibility:visible;mso-wrap-style:square;v-text-anchor:top" coordsize="0,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" path="m,l,1704e" filled="f" strokeweight=".20464mm">
                  <v:path arrowok="t" o:connecttype="custom" o:connectlocs="0,720;0,2424" o:connectangles="0,0"/>
                </v:shape>
                <w10:wrap anchorx="page" anchory="page"/>
              </v:group>
            </w:pict>
          </mc:Fallback>
        </mc:AlternateContent>
      </w:r>
      <w:r w:rsidR="009346F5">
        <w:rPr>
          <w:rFonts w:ascii="Georgia" w:eastAsia="Georgia" w:hAnsi="Georgia" w:cs="Georgia"/>
          <w:b/>
          <w:sz w:val="18"/>
          <w:szCs w:val="18"/>
        </w:rPr>
        <w:t xml:space="preserve">       </w:t>
      </w:r>
    </w:p>
    <w:p w:rsidR="00400234" w:rsidRDefault="00400234" w:rsidP="009C6EAF">
      <w:pPr>
        <w:spacing w:line="200" w:lineRule="exact"/>
        <w:rPr>
          <w:rFonts w:ascii="Georgia" w:eastAsia="Georgia" w:hAnsi="Georgia" w:cs="Georgia"/>
          <w:b/>
          <w:sz w:val="18"/>
          <w:szCs w:val="18"/>
        </w:rPr>
      </w:pPr>
    </w:p>
    <w:p w:rsidR="00400234" w:rsidRDefault="00400234" w:rsidP="009C6EAF">
      <w:pPr>
        <w:spacing w:line="200" w:lineRule="exact"/>
        <w:rPr>
          <w:rFonts w:ascii="Georgia" w:eastAsia="Georgia" w:hAnsi="Georgia" w:cs="Georgia"/>
          <w:b/>
          <w:sz w:val="18"/>
          <w:szCs w:val="18"/>
        </w:rPr>
      </w:pPr>
    </w:p>
    <w:p w:rsidR="00400234" w:rsidRDefault="00400234" w:rsidP="009C6EAF">
      <w:pPr>
        <w:spacing w:line="200" w:lineRule="exact"/>
        <w:rPr>
          <w:rFonts w:ascii="Georgia" w:eastAsia="Georgia" w:hAnsi="Georgia" w:cs="Georgia"/>
          <w:b/>
          <w:sz w:val="18"/>
          <w:szCs w:val="18"/>
        </w:rPr>
      </w:pPr>
    </w:p>
    <w:p w:rsidR="00400234" w:rsidRDefault="00400234" w:rsidP="009C6EAF">
      <w:pPr>
        <w:spacing w:line="200" w:lineRule="exact"/>
        <w:rPr>
          <w:rFonts w:ascii="Georgia" w:eastAsia="Georgia" w:hAnsi="Georgia" w:cs="Georgia"/>
          <w:b/>
          <w:sz w:val="18"/>
          <w:szCs w:val="18"/>
        </w:rPr>
      </w:pPr>
    </w:p>
    <w:p w:rsidR="00400234" w:rsidRDefault="00400234" w:rsidP="009C6EAF">
      <w:pPr>
        <w:spacing w:line="200" w:lineRule="exact"/>
        <w:rPr>
          <w:rFonts w:ascii="Georgia" w:eastAsia="Georgia" w:hAnsi="Georgia" w:cs="Georgia"/>
          <w:b/>
          <w:sz w:val="18"/>
          <w:szCs w:val="18"/>
        </w:rPr>
      </w:pPr>
    </w:p>
    <w:p w:rsidR="00400234" w:rsidRDefault="00400234" w:rsidP="009C6EAF">
      <w:pPr>
        <w:spacing w:line="200" w:lineRule="exact"/>
        <w:rPr>
          <w:rFonts w:ascii="Georgia" w:eastAsia="Georgia" w:hAnsi="Georgia" w:cs="Georgia"/>
          <w:b/>
          <w:sz w:val="18"/>
          <w:szCs w:val="18"/>
        </w:rPr>
      </w:pPr>
    </w:p>
    <w:p w:rsidR="009346F5" w:rsidRPr="0004240F" w:rsidRDefault="009346F5" w:rsidP="009C6EAF">
      <w:pPr>
        <w:spacing w:line="200" w:lineRule="exact"/>
        <w:rPr>
          <w:rFonts w:ascii="Arial" w:eastAsia="Georgia" w:hAnsi="Arial" w:cs="Arial"/>
          <w:sz w:val="18"/>
          <w:szCs w:val="18"/>
        </w:rPr>
      </w:pPr>
      <w:r>
        <w:rPr>
          <w:rFonts w:ascii="Georgia" w:eastAsia="Georgia" w:hAnsi="Georgia" w:cs="Georgia"/>
          <w:b/>
          <w:sz w:val="18"/>
          <w:szCs w:val="18"/>
        </w:rPr>
        <w:t xml:space="preserve"> </w:t>
      </w:r>
      <w:r w:rsidRPr="0004240F">
        <w:rPr>
          <w:rFonts w:ascii="Arial" w:eastAsia="Georgia" w:hAnsi="Arial" w:cs="Arial"/>
          <w:b/>
          <w:sz w:val="18"/>
          <w:szCs w:val="18"/>
        </w:rPr>
        <w:t>Instruction to students:</w:t>
      </w:r>
    </w:p>
    <w:p w:rsidR="009346F5" w:rsidRPr="0004240F" w:rsidRDefault="009346F5" w:rsidP="009346F5">
      <w:pPr>
        <w:tabs>
          <w:tab w:val="left" w:pos="1020"/>
        </w:tabs>
        <w:spacing w:before="1" w:line="200" w:lineRule="exact"/>
        <w:ind w:left="1020" w:right="652" w:hanging="360"/>
        <w:jc w:val="both"/>
        <w:rPr>
          <w:rFonts w:ascii="Arial" w:eastAsia="Georgia" w:hAnsi="Arial" w:cs="Arial"/>
          <w:sz w:val="18"/>
          <w:szCs w:val="18"/>
        </w:rPr>
      </w:pPr>
      <w:r w:rsidRPr="0004240F">
        <w:rPr>
          <w:rFonts w:ascii="Arial" w:eastAsia="Georgia" w:hAnsi="Arial" w:cs="Arial"/>
          <w:sz w:val="18"/>
          <w:szCs w:val="18"/>
        </w:rPr>
        <w:t>1.</w:t>
      </w:r>
      <w:r w:rsidRPr="0004240F">
        <w:rPr>
          <w:rFonts w:ascii="Arial" w:eastAsia="Georgia" w:hAnsi="Arial" w:cs="Arial"/>
          <w:sz w:val="18"/>
          <w:szCs w:val="18"/>
        </w:rPr>
        <w:tab/>
      </w:r>
      <w:r w:rsidRPr="0004240F">
        <w:rPr>
          <w:rFonts w:ascii="Arial" w:eastAsia="Georgia" w:hAnsi="Arial" w:cs="Arial"/>
          <w:i/>
          <w:sz w:val="18"/>
          <w:szCs w:val="18"/>
        </w:rPr>
        <w:t>This</w:t>
      </w:r>
      <w:r w:rsidRPr="0004240F">
        <w:rPr>
          <w:rFonts w:ascii="Arial" w:eastAsia="Georgia" w:hAnsi="Arial" w:cs="Arial"/>
          <w:sz w:val="18"/>
          <w:szCs w:val="18"/>
        </w:rPr>
        <w:t xml:space="preserve"> </w:t>
      </w:r>
      <w:r w:rsidRPr="0004240F">
        <w:rPr>
          <w:rFonts w:ascii="Arial" w:eastAsia="Georgia" w:hAnsi="Arial" w:cs="Arial"/>
          <w:i/>
          <w:sz w:val="18"/>
          <w:szCs w:val="18"/>
        </w:rPr>
        <w:t>form should be used by student</w:t>
      </w:r>
      <w:r w:rsidR="00A55B7D" w:rsidRPr="0004240F">
        <w:rPr>
          <w:rFonts w:ascii="Arial" w:eastAsia="Georgia" w:hAnsi="Arial" w:cs="Arial"/>
          <w:i/>
          <w:sz w:val="18"/>
          <w:szCs w:val="18"/>
        </w:rPr>
        <w:t>s</w:t>
      </w:r>
      <w:r w:rsidRPr="0004240F">
        <w:rPr>
          <w:rFonts w:ascii="Arial" w:eastAsia="Georgia" w:hAnsi="Arial" w:cs="Arial"/>
          <w:i/>
          <w:sz w:val="18"/>
          <w:szCs w:val="18"/>
        </w:rPr>
        <w:t xml:space="preserve"> t</w:t>
      </w:r>
      <w:r w:rsidR="00122DA7" w:rsidRPr="0004240F">
        <w:rPr>
          <w:rFonts w:ascii="Arial" w:eastAsia="Georgia" w:hAnsi="Arial" w:cs="Arial"/>
          <w:i/>
          <w:sz w:val="18"/>
          <w:szCs w:val="18"/>
        </w:rPr>
        <w:t>o submit an appeal for their marks</w:t>
      </w:r>
      <w:r w:rsidRPr="0004240F">
        <w:rPr>
          <w:rFonts w:ascii="Arial" w:eastAsia="Georgia" w:hAnsi="Arial" w:cs="Arial"/>
          <w:i/>
          <w:sz w:val="18"/>
          <w:szCs w:val="18"/>
        </w:rPr>
        <w:t xml:space="preserve"> or Fi</w:t>
      </w:r>
      <w:r w:rsidR="00A55B7D" w:rsidRPr="0004240F">
        <w:rPr>
          <w:rFonts w:ascii="Arial" w:eastAsia="Georgia" w:hAnsi="Arial" w:cs="Arial"/>
          <w:i/>
          <w:sz w:val="18"/>
          <w:szCs w:val="18"/>
        </w:rPr>
        <w:t>nal Examination grade (coursework marks cannot be appealed)</w:t>
      </w:r>
    </w:p>
    <w:p w:rsidR="009346F5" w:rsidRPr="0004240F" w:rsidRDefault="009346F5" w:rsidP="009346F5">
      <w:pPr>
        <w:tabs>
          <w:tab w:val="left" w:pos="1020"/>
        </w:tabs>
        <w:ind w:left="1020" w:right="651" w:hanging="360"/>
        <w:jc w:val="both"/>
        <w:rPr>
          <w:rFonts w:ascii="Arial" w:eastAsia="Georgia" w:hAnsi="Arial" w:cs="Arial"/>
          <w:sz w:val="18"/>
          <w:szCs w:val="18"/>
        </w:rPr>
      </w:pPr>
      <w:r w:rsidRPr="0004240F">
        <w:rPr>
          <w:rFonts w:ascii="Arial" w:eastAsia="Georgia" w:hAnsi="Arial" w:cs="Arial"/>
          <w:sz w:val="18"/>
          <w:szCs w:val="18"/>
        </w:rPr>
        <w:t>2.</w:t>
      </w:r>
      <w:r w:rsidRPr="0004240F">
        <w:rPr>
          <w:rFonts w:ascii="Arial" w:eastAsia="Georgia" w:hAnsi="Arial" w:cs="Arial"/>
          <w:sz w:val="18"/>
          <w:szCs w:val="18"/>
        </w:rPr>
        <w:tab/>
      </w:r>
      <w:r w:rsidR="00A55B7D" w:rsidRPr="0004240F">
        <w:rPr>
          <w:rFonts w:ascii="Arial" w:eastAsia="Georgia" w:hAnsi="Arial" w:cs="Arial"/>
          <w:i/>
          <w:sz w:val="18"/>
          <w:szCs w:val="18"/>
        </w:rPr>
        <w:t>Student may appeal their grade only within the time given by the Examination Committee</w:t>
      </w:r>
    </w:p>
    <w:p w:rsidR="009346F5" w:rsidRPr="0004240F" w:rsidRDefault="009346F5" w:rsidP="009346F5">
      <w:pPr>
        <w:tabs>
          <w:tab w:val="left" w:pos="1020"/>
        </w:tabs>
        <w:spacing w:line="200" w:lineRule="exact"/>
        <w:ind w:left="1020" w:right="649" w:hanging="360"/>
        <w:jc w:val="both"/>
        <w:rPr>
          <w:rFonts w:ascii="Arial" w:eastAsia="Georgia" w:hAnsi="Arial" w:cs="Arial"/>
          <w:sz w:val="18"/>
          <w:szCs w:val="18"/>
        </w:rPr>
      </w:pPr>
      <w:r w:rsidRPr="0004240F">
        <w:rPr>
          <w:rFonts w:ascii="Arial" w:eastAsia="Georgia" w:hAnsi="Arial" w:cs="Arial"/>
          <w:sz w:val="18"/>
          <w:szCs w:val="18"/>
        </w:rPr>
        <w:t>3.</w:t>
      </w:r>
      <w:r w:rsidRPr="0004240F">
        <w:rPr>
          <w:rFonts w:ascii="Arial" w:eastAsia="Georgia" w:hAnsi="Arial" w:cs="Arial"/>
          <w:sz w:val="18"/>
          <w:szCs w:val="18"/>
        </w:rPr>
        <w:tab/>
      </w:r>
      <w:r w:rsidR="00A55B7D" w:rsidRPr="0004240F">
        <w:rPr>
          <w:rFonts w:ascii="Arial" w:eastAsia="Georgia" w:hAnsi="Arial" w:cs="Arial"/>
          <w:i/>
          <w:sz w:val="18"/>
          <w:szCs w:val="18"/>
        </w:rPr>
        <w:t>Pay</w:t>
      </w:r>
      <w:r w:rsidR="0004240F" w:rsidRPr="0004240F">
        <w:rPr>
          <w:rFonts w:ascii="Arial" w:eastAsia="Georgia" w:hAnsi="Arial" w:cs="Arial"/>
          <w:i/>
          <w:sz w:val="18"/>
          <w:szCs w:val="18"/>
        </w:rPr>
        <w:t xml:space="preserve"> a processing charge of 5000 IQR</w:t>
      </w:r>
      <w:r w:rsidR="00A55B7D" w:rsidRPr="0004240F">
        <w:rPr>
          <w:rFonts w:ascii="Arial" w:eastAsia="Georgia" w:hAnsi="Arial" w:cs="Arial"/>
          <w:i/>
          <w:sz w:val="18"/>
          <w:szCs w:val="18"/>
        </w:rPr>
        <w:t xml:space="preserve"> per course appeal. Payment can be made</w:t>
      </w:r>
      <w:r w:rsidR="00DE2D2A" w:rsidRPr="0004240F">
        <w:rPr>
          <w:rFonts w:ascii="Arial" w:eastAsia="Georgia" w:hAnsi="Arial" w:cs="Arial"/>
          <w:i/>
          <w:sz w:val="18"/>
          <w:szCs w:val="18"/>
        </w:rPr>
        <w:t xml:space="preserve"> by cash at the Bursary Office.</w:t>
      </w:r>
    </w:p>
    <w:p w:rsidR="009346F5" w:rsidRDefault="00BC3CD3" w:rsidP="009346F5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2ACC15E2" wp14:editId="72703E43">
                <wp:simplePos x="0" y="0"/>
                <wp:positionH relativeFrom="page">
                  <wp:posOffset>930275</wp:posOffset>
                </wp:positionH>
                <wp:positionV relativeFrom="paragraph">
                  <wp:posOffset>83185</wp:posOffset>
                </wp:positionV>
                <wp:extent cx="5981065" cy="0"/>
                <wp:effectExtent l="0" t="0" r="19685" b="1905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0"/>
                          <a:chOff x="1412" y="649"/>
                          <a:chExt cx="9419" cy="0"/>
                        </a:xfrm>
                      </wpg:grpSpPr>
                      <wps:wsp>
                        <wps:cNvPr id="87" name="Freeform 41"/>
                        <wps:cNvSpPr>
                          <a:spLocks/>
                        </wps:cNvSpPr>
                        <wps:spPr bwMode="auto">
                          <a:xfrm>
                            <a:off x="1412" y="649"/>
                            <a:ext cx="9419" cy="0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419"/>
                              <a:gd name="T2" fmla="+- 0 10831 1412"/>
                              <a:gd name="T3" fmla="*/ T2 w 9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9">
                                <a:moveTo>
                                  <a:pt x="0" y="0"/>
                                </a:moveTo>
                                <a:lnTo>
                                  <a:pt x="941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831FFD8" id="Group 86" o:spid="_x0000_s1026" style="position:absolute;margin-left:73.25pt;margin-top:6.55pt;width:470.95pt;height:0;z-index:-251656704;mso-position-horizontal-relative:page" coordorigin="1412,649" coordsize="94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">
                <v:shape id="Freeform 41" o:spid="_x0000_s1027" style="position:absolute;left:1412;top:649;width:9419;height:0;visibility:visible;mso-wrap-style:square;v-text-anchor:top" coordsize="9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" path="m,l9419,e" filled="f" strokeweight="1.54pt">
                  <v:path arrowok="t" o:connecttype="custom" o:connectlocs="0,0;9419,0" o:connectangles="0,0"/>
                </v:shape>
                <w10:wrap anchorx="page"/>
              </v:group>
            </w:pict>
          </mc:Fallback>
        </mc:AlternateContent>
      </w:r>
    </w:p>
    <w:p w:rsidR="009346F5" w:rsidRPr="0004240F" w:rsidRDefault="009346F5" w:rsidP="009346F5">
      <w:pPr>
        <w:tabs>
          <w:tab w:val="left" w:pos="2580"/>
        </w:tabs>
        <w:spacing w:before="40"/>
        <w:ind w:left="480"/>
        <w:rPr>
          <w:rFonts w:ascii="Arial" w:eastAsia="Georgia" w:hAnsi="Arial" w:cs="Arial"/>
          <w:sz w:val="18"/>
          <w:szCs w:val="18"/>
        </w:rPr>
      </w:pPr>
      <w:r w:rsidRPr="0004240F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265C7FD7" wp14:editId="45A11241">
                <wp:simplePos x="0" y="0"/>
                <wp:positionH relativeFrom="page">
                  <wp:posOffset>1664335</wp:posOffset>
                </wp:positionH>
                <wp:positionV relativeFrom="paragraph">
                  <wp:posOffset>82550</wp:posOffset>
                </wp:positionV>
                <wp:extent cx="4152323" cy="466725"/>
                <wp:effectExtent l="0" t="0" r="19685" b="9525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2323" cy="466725"/>
                          <a:chOff x="3848" y="9"/>
                          <a:chExt cx="7193" cy="735"/>
                        </a:xfrm>
                      </wpg:grpSpPr>
                      <wps:wsp>
                        <wps:cNvPr id="42" name="Freeform 78"/>
                        <wps:cNvSpPr>
                          <a:spLocks/>
                        </wps:cNvSpPr>
                        <wps:spPr bwMode="auto">
                          <a:xfrm>
                            <a:off x="3855" y="16"/>
                            <a:ext cx="360" cy="360"/>
                          </a:xfrm>
                          <a:custGeom>
                            <a:avLst/>
                            <a:gdLst>
                              <a:gd name="T0" fmla="+- 0 3855 3855"/>
                              <a:gd name="T1" fmla="*/ T0 w 360"/>
                              <a:gd name="T2" fmla="+- 0 376 16"/>
                              <a:gd name="T3" fmla="*/ 376 h 360"/>
                              <a:gd name="T4" fmla="+- 0 4215 3855"/>
                              <a:gd name="T5" fmla="*/ T4 w 360"/>
                              <a:gd name="T6" fmla="+- 0 376 16"/>
                              <a:gd name="T7" fmla="*/ 376 h 360"/>
                              <a:gd name="T8" fmla="+- 0 4215 3855"/>
                              <a:gd name="T9" fmla="*/ T8 w 360"/>
                              <a:gd name="T10" fmla="+- 0 16 16"/>
                              <a:gd name="T11" fmla="*/ 16 h 360"/>
                              <a:gd name="T12" fmla="+- 0 3855 3855"/>
                              <a:gd name="T13" fmla="*/ T12 w 360"/>
                              <a:gd name="T14" fmla="+- 0 16 16"/>
                              <a:gd name="T15" fmla="*/ 16 h 360"/>
                              <a:gd name="T16" fmla="+- 0 3855 385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79"/>
                        <wps:cNvSpPr>
                          <a:spLocks/>
                        </wps:cNvSpPr>
                        <wps:spPr bwMode="auto">
                          <a:xfrm>
                            <a:off x="4215" y="16"/>
                            <a:ext cx="360" cy="360"/>
                          </a:xfrm>
                          <a:custGeom>
                            <a:avLst/>
                            <a:gdLst>
                              <a:gd name="T0" fmla="+- 0 4215 4215"/>
                              <a:gd name="T1" fmla="*/ T0 w 360"/>
                              <a:gd name="T2" fmla="+- 0 376 16"/>
                              <a:gd name="T3" fmla="*/ 376 h 360"/>
                              <a:gd name="T4" fmla="+- 0 4575 4215"/>
                              <a:gd name="T5" fmla="*/ T4 w 360"/>
                              <a:gd name="T6" fmla="+- 0 376 16"/>
                              <a:gd name="T7" fmla="*/ 376 h 360"/>
                              <a:gd name="T8" fmla="+- 0 4575 4215"/>
                              <a:gd name="T9" fmla="*/ T8 w 360"/>
                              <a:gd name="T10" fmla="+- 0 16 16"/>
                              <a:gd name="T11" fmla="*/ 16 h 360"/>
                              <a:gd name="T12" fmla="+- 0 4215 4215"/>
                              <a:gd name="T13" fmla="*/ T12 w 360"/>
                              <a:gd name="T14" fmla="+- 0 16 16"/>
                              <a:gd name="T15" fmla="*/ 16 h 360"/>
                              <a:gd name="T16" fmla="+- 0 4215 421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80"/>
                        <wps:cNvSpPr>
                          <a:spLocks/>
                        </wps:cNvSpPr>
                        <wps:spPr bwMode="auto">
                          <a:xfrm>
                            <a:off x="4575" y="16"/>
                            <a:ext cx="360" cy="360"/>
                          </a:xfrm>
                          <a:custGeom>
                            <a:avLst/>
                            <a:gdLst>
                              <a:gd name="T0" fmla="+- 0 4575 4575"/>
                              <a:gd name="T1" fmla="*/ T0 w 360"/>
                              <a:gd name="T2" fmla="+- 0 376 16"/>
                              <a:gd name="T3" fmla="*/ 376 h 360"/>
                              <a:gd name="T4" fmla="+- 0 4935 4575"/>
                              <a:gd name="T5" fmla="*/ T4 w 360"/>
                              <a:gd name="T6" fmla="+- 0 376 16"/>
                              <a:gd name="T7" fmla="*/ 376 h 360"/>
                              <a:gd name="T8" fmla="+- 0 4935 4575"/>
                              <a:gd name="T9" fmla="*/ T8 w 360"/>
                              <a:gd name="T10" fmla="+- 0 16 16"/>
                              <a:gd name="T11" fmla="*/ 16 h 360"/>
                              <a:gd name="T12" fmla="+- 0 4575 4575"/>
                              <a:gd name="T13" fmla="*/ T12 w 360"/>
                              <a:gd name="T14" fmla="+- 0 16 16"/>
                              <a:gd name="T15" fmla="*/ 16 h 360"/>
                              <a:gd name="T16" fmla="+- 0 4575 457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81"/>
                        <wps:cNvSpPr>
                          <a:spLocks/>
                        </wps:cNvSpPr>
                        <wps:spPr bwMode="auto">
                          <a:xfrm>
                            <a:off x="4935" y="16"/>
                            <a:ext cx="360" cy="360"/>
                          </a:xfrm>
                          <a:custGeom>
                            <a:avLst/>
                            <a:gdLst>
                              <a:gd name="T0" fmla="+- 0 4935 4935"/>
                              <a:gd name="T1" fmla="*/ T0 w 360"/>
                              <a:gd name="T2" fmla="+- 0 376 16"/>
                              <a:gd name="T3" fmla="*/ 376 h 360"/>
                              <a:gd name="T4" fmla="+- 0 5295 4935"/>
                              <a:gd name="T5" fmla="*/ T4 w 360"/>
                              <a:gd name="T6" fmla="+- 0 376 16"/>
                              <a:gd name="T7" fmla="*/ 376 h 360"/>
                              <a:gd name="T8" fmla="+- 0 5295 4935"/>
                              <a:gd name="T9" fmla="*/ T8 w 360"/>
                              <a:gd name="T10" fmla="+- 0 16 16"/>
                              <a:gd name="T11" fmla="*/ 16 h 360"/>
                              <a:gd name="T12" fmla="+- 0 4935 4935"/>
                              <a:gd name="T13" fmla="*/ T12 w 360"/>
                              <a:gd name="T14" fmla="+- 0 16 16"/>
                              <a:gd name="T15" fmla="*/ 16 h 360"/>
                              <a:gd name="T16" fmla="+- 0 4935 493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82"/>
                        <wps:cNvSpPr>
                          <a:spLocks/>
                        </wps:cNvSpPr>
                        <wps:spPr bwMode="auto">
                          <a:xfrm>
                            <a:off x="5295" y="16"/>
                            <a:ext cx="360" cy="360"/>
                          </a:xfrm>
                          <a:custGeom>
                            <a:avLst/>
                            <a:gdLst>
                              <a:gd name="T0" fmla="+- 0 5295 5295"/>
                              <a:gd name="T1" fmla="*/ T0 w 360"/>
                              <a:gd name="T2" fmla="+- 0 376 16"/>
                              <a:gd name="T3" fmla="*/ 376 h 360"/>
                              <a:gd name="T4" fmla="+- 0 5655 5295"/>
                              <a:gd name="T5" fmla="*/ T4 w 360"/>
                              <a:gd name="T6" fmla="+- 0 376 16"/>
                              <a:gd name="T7" fmla="*/ 376 h 360"/>
                              <a:gd name="T8" fmla="+- 0 5655 5295"/>
                              <a:gd name="T9" fmla="*/ T8 w 360"/>
                              <a:gd name="T10" fmla="+- 0 16 16"/>
                              <a:gd name="T11" fmla="*/ 16 h 360"/>
                              <a:gd name="T12" fmla="+- 0 5295 5295"/>
                              <a:gd name="T13" fmla="*/ T12 w 360"/>
                              <a:gd name="T14" fmla="+- 0 16 16"/>
                              <a:gd name="T15" fmla="*/ 16 h 360"/>
                              <a:gd name="T16" fmla="+- 0 5295 529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83"/>
                        <wps:cNvSpPr>
                          <a:spLocks/>
                        </wps:cNvSpPr>
                        <wps:spPr bwMode="auto">
                          <a:xfrm>
                            <a:off x="5655" y="16"/>
                            <a:ext cx="360" cy="360"/>
                          </a:xfrm>
                          <a:custGeom>
                            <a:avLst/>
                            <a:gdLst>
                              <a:gd name="T0" fmla="+- 0 5655 5655"/>
                              <a:gd name="T1" fmla="*/ T0 w 360"/>
                              <a:gd name="T2" fmla="+- 0 376 16"/>
                              <a:gd name="T3" fmla="*/ 376 h 360"/>
                              <a:gd name="T4" fmla="+- 0 6015 5655"/>
                              <a:gd name="T5" fmla="*/ T4 w 360"/>
                              <a:gd name="T6" fmla="+- 0 376 16"/>
                              <a:gd name="T7" fmla="*/ 376 h 360"/>
                              <a:gd name="T8" fmla="+- 0 6015 5655"/>
                              <a:gd name="T9" fmla="*/ T8 w 360"/>
                              <a:gd name="T10" fmla="+- 0 16 16"/>
                              <a:gd name="T11" fmla="*/ 16 h 360"/>
                              <a:gd name="T12" fmla="+- 0 5655 5655"/>
                              <a:gd name="T13" fmla="*/ T12 w 360"/>
                              <a:gd name="T14" fmla="+- 0 16 16"/>
                              <a:gd name="T15" fmla="*/ 16 h 360"/>
                              <a:gd name="T16" fmla="+- 0 5655 565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84"/>
                        <wps:cNvSpPr>
                          <a:spLocks/>
                        </wps:cNvSpPr>
                        <wps:spPr bwMode="auto">
                          <a:xfrm>
                            <a:off x="6015" y="16"/>
                            <a:ext cx="360" cy="360"/>
                          </a:xfrm>
                          <a:custGeom>
                            <a:avLst/>
                            <a:gdLst>
                              <a:gd name="T0" fmla="+- 0 6015 6015"/>
                              <a:gd name="T1" fmla="*/ T0 w 360"/>
                              <a:gd name="T2" fmla="+- 0 376 16"/>
                              <a:gd name="T3" fmla="*/ 376 h 360"/>
                              <a:gd name="T4" fmla="+- 0 6375 6015"/>
                              <a:gd name="T5" fmla="*/ T4 w 360"/>
                              <a:gd name="T6" fmla="+- 0 376 16"/>
                              <a:gd name="T7" fmla="*/ 376 h 360"/>
                              <a:gd name="T8" fmla="+- 0 6375 6015"/>
                              <a:gd name="T9" fmla="*/ T8 w 360"/>
                              <a:gd name="T10" fmla="+- 0 16 16"/>
                              <a:gd name="T11" fmla="*/ 16 h 360"/>
                              <a:gd name="T12" fmla="+- 0 6015 6015"/>
                              <a:gd name="T13" fmla="*/ T12 w 360"/>
                              <a:gd name="T14" fmla="+- 0 16 16"/>
                              <a:gd name="T15" fmla="*/ 16 h 360"/>
                              <a:gd name="T16" fmla="+- 0 6015 601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85"/>
                        <wps:cNvSpPr>
                          <a:spLocks/>
                        </wps:cNvSpPr>
                        <wps:spPr bwMode="auto">
                          <a:xfrm>
                            <a:off x="6375" y="16"/>
                            <a:ext cx="360" cy="360"/>
                          </a:xfrm>
                          <a:custGeom>
                            <a:avLst/>
                            <a:gdLst>
                              <a:gd name="T0" fmla="+- 0 6375 6375"/>
                              <a:gd name="T1" fmla="*/ T0 w 360"/>
                              <a:gd name="T2" fmla="+- 0 376 16"/>
                              <a:gd name="T3" fmla="*/ 376 h 360"/>
                              <a:gd name="T4" fmla="+- 0 6735 6375"/>
                              <a:gd name="T5" fmla="*/ T4 w 360"/>
                              <a:gd name="T6" fmla="+- 0 376 16"/>
                              <a:gd name="T7" fmla="*/ 376 h 360"/>
                              <a:gd name="T8" fmla="+- 0 6735 6375"/>
                              <a:gd name="T9" fmla="*/ T8 w 360"/>
                              <a:gd name="T10" fmla="+- 0 16 16"/>
                              <a:gd name="T11" fmla="*/ 16 h 360"/>
                              <a:gd name="T12" fmla="+- 0 6375 6375"/>
                              <a:gd name="T13" fmla="*/ T12 w 360"/>
                              <a:gd name="T14" fmla="+- 0 16 16"/>
                              <a:gd name="T15" fmla="*/ 16 h 360"/>
                              <a:gd name="T16" fmla="+- 0 6375 637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86"/>
                        <wps:cNvSpPr>
                          <a:spLocks/>
                        </wps:cNvSpPr>
                        <wps:spPr bwMode="auto">
                          <a:xfrm>
                            <a:off x="6724" y="16"/>
                            <a:ext cx="360" cy="360"/>
                          </a:xfrm>
                          <a:custGeom>
                            <a:avLst/>
                            <a:gdLst>
                              <a:gd name="T0" fmla="+- 0 6724 6724"/>
                              <a:gd name="T1" fmla="*/ T0 w 360"/>
                              <a:gd name="T2" fmla="+- 0 376 16"/>
                              <a:gd name="T3" fmla="*/ 376 h 360"/>
                              <a:gd name="T4" fmla="+- 0 7084 6724"/>
                              <a:gd name="T5" fmla="*/ T4 w 360"/>
                              <a:gd name="T6" fmla="+- 0 376 16"/>
                              <a:gd name="T7" fmla="*/ 376 h 360"/>
                              <a:gd name="T8" fmla="+- 0 7084 6724"/>
                              <a:gd name="T9" fmla="*/ T8 w 360"/>
                              <a:gd name="T10" fmla="+- 0 16 16"/>
                              <a:gd name="T11" fmla="*/ 16 h 360"/>
                              <a:gd name="T12" fmla="+- 0 6724 6724"/>
                              <a:gd name="T13" fmla="*/ T12 w 360"/>
                              <a:gd name="T14" fmla="+- 0 16 16"/>
                              <a:gd name="T15" fmla="*/ 16 h 360"/>
                              <a:gd name="T16" fmla="+- 0 6724 6724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87"/>
                        <wps:cNvSpPr>
                          <a:spLocks/>
                        </wps:cNvSpPr>
                        <wps:spPr bwMode="auto">
                          <a:xfrm>
                            <a:off x="6724" y="16"/>
                            <a:ext cx="360" cy="360"/>
                          </a:xfrm>
                          <a:custGeom>
                            <a:avLst/>
                            <a:gdLst>
                              <a:gd name="T0" fmla="+- 0 6724 6724"/>
                              <a:gd name="T1" fmla="*/ T0 w 360"/>
                              <a:gd name="T2" fmla="+- 0 376 16"/>
                              <a:gd name="T3" fmla="*/ 376 h 360"/>
                              <a:gd name="T4" fmla="+- 0 7084 6724"/>
                              <a:gd name="T5" fmla="*/ T4 w 360"/>
                              <a:gd name="T6" fmla="+- 0 376 16"/>
                              <a:gd name="T7" fmla="*/ 376 h 360"/>
                              <a:gd name="T8" fmla="+- 0 7084 6724"/>
                              <a:gd name="T9" fmla="*/ T8 w 360"/>
                              <a:gd name="T10" fmla="+- 0 16 16"/>
                              <a:gd name="T11" fmla="*/ 16 h 360"/>
                              <a:gd name="T12" fmla="+- 0 6724 6724"/>
                              <a:gd name="T13" fmla="*/ T12 w 360"/>
                              <a:gd name="T14" fmla="+- 0 16 16"/>
                              <a:gd name="T15" fmla="*/ 16 h 360"/>
                              <a:gd name="T16" fmla="+- 0 6724 6724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88"/>
                        <wps:cNvSpPr>
                          <a:spLocks/>
                        </wps:cNvSpPr>
                        <wps:spPr bwMode="auto">
                          <a:xfrm>
                            <a:off x="7084" y="16"/>
                            <a:ext cx="360" cy="360"/>
                          </a:xfrm>
                          <a:custGeom>
                            <a:avLst/>
                            <a:gdLst>
                              <a:gd name="T0" fmla="+- 0 7084 7084"/>
                              <a:gd name="T1" fmla="*/ T0 w 360"/>
                              <a:gd name="T2" fmla="+- 0 376 16"/>
                              <a:gd name="T3" fmla="*/ 376 h 360"/>
                              <a:gd name="T4" fmla="+- 0 7444 7084"/>
                              <a:gd name="T5" fmla="*/ T4 w 360"/>
                              <a:gd name="T6" fmla="+- 0 376 16"/>
                              <a:gd name="T7" fmla="*/ 376 h 360"/>
                              <a:gd name="T8" fmla="+- 0 7444 7084"/>
                              <a:gd name="T9" fmla="*/ T8 w 360"/>
                              <a:gd name="T10" fmla="+- 0 16 16"/>
                              <a:gd name="T11" fmla="*/ 16 h 360"/>
                              <a:gd name="T12" fmla="+- 0 7084 7084"/>
                              <a:gd name="T13" fmla="*/ T12 w 360"/>
                              <a:gd name="T14" fmla="+- 0 16 16"/>
                              <a:gd name="T15" fmla="*/ 16 h 360"/>
                              <a:gd name="T16" fmla="+- 0 7084 7084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89"/>
                        <wps:cNvSpPr>
                          <a:spLocks/>
                        </wps:cNvSpPr>
                        <wps:spPr bwMode="auto">
                          <a:xfrm>
                            <a:off x="7444" y="16"/>
                            <a:ext cx="360" cy="360"/>
                          </a:xfrm>
                          <a:custGeom>
                            <a:avLst/>
                            <a:gdLst>
                              <a:gd name="T0" fmla="+- 0 7444 7444"/>
                              <a:gd name="T1" fmla="*/ T0 w 360"/>
                              <a:gd name="T2" fmla="+- 0 376 16"/>
                              <a:gd name="T3" fmla="*/ 376 h 360"/>
                              <a:gd name="T4" fmla="+- 0 7804 7444"/>
                              <a:gd name="T5" fmla="*/ T4 w 360"/>
                              <a:gd name="T6" fmla="+- 0 376 16"/>
                              <a:gd name="T7" fmla="*/ 376 h 360"/>
                              <a:gd name="T8" fmla="+- 0 7804 7444"/>
                              <a:gd name="T9" fmla="*/ T8 w 360"/>
                              <a:gd name="T10" fmla="+- 0 16 16"/>
                              <a:gd name="T11" fmla="*/ 16 h 360"/>
                              <a:gd name="T12" fmla="+- 0 7444 7444"/>
                              <a:gd name="T13" fmla="*/ T12 w 360"/>
                              <a:gd name="T14" fmla="+- 0 16 16"/>
                              <a:gd name="T15" fmla="*/ 16 h 360"/>
                              <a:gd name="T16" fmla="+- 0 7444 7444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90"/>
                        <wps:cNvSpPr>
                          <a:spLocks/>
                        </wps:cNvSpPr>
                        <wps:spPr bwMode="auto">
                          <a:xfrm>
                            <a:off x="7804" y="16"/>
                            <a:ext cx="360" cy="360"/>
                          </a:xfrm>
                          <a:custGeom>
                            <a:avLst/>
                            <a:gdLst>
                              <a:gd name="T0" fmla="+- 0 7804 7804"/>
                              <a:gd name="T1" fmla="*/ T0 w 360"/>
                              <a:gd name="T2" fmla="+- 0 376 16"/>
                              <a:gd name="T3" fmla="*/ 376 h 360"/>
                              <a:gd name="T4" fmla="+- 0 8164 7804"/>
                              <a:gd name="T5" fmla="*/ T4 w 360"/>
                              <a:gd name="T6" fmla="+- 0 376 16"/>
                              <a:gd name="T7" fmla="*/ 376 h 360"/>
                              <a:gd name="T8" fmla="+- 0 8164 7804"/>
                              <a:gd name="T9" fmla="*/ T8 w 360"/>
                              <a:gd name="T10" fmla="+- 0 16 16"/>
                              <a:gd name="T11" fmla="*/ 16 h 360"/>
                              <a:gd name="T12" fmla="+- 0 7804 7804"/>
                              <a:gd name="T13" fmla="*/ T12 w 360"/>
                              <a:gd name="T14" fmla="+- 0 16 16"/>
                              <a:gd name="T15" fmla="*/ 16 h 360"/>
                              <a:gd name="T16" fmla="+- 0 7804 7804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91"/>
                        <wps:cNvSpPr>
                          <a:spLocks/>
                        </wps:cNvSpPr>
                        <wps:spPr bwMode="auto">
                          <a:xfrm>
                            <a:off x="8164" y="16"/>
                            <a:ext cx="360" cy="360"/>
                          </a:xfrm>
                          <a:custGeom>
                            <a:avLst/>
                            <a:gdLst>
                              <a:gd name="T0" fmla="+- 0 8164 8164"/>
                              <a:gd name="T1" fmla="*/ T0 w 360"/>
                              <a:gd name="T2" fmla="+- 0 376 16"/>
                              <a:gd name="T3" fmla="*/ 376 h 360"/>
                              <a:gd name="T4" fmla="+- 0 8524 8164"/>
                              <a:gd name="T5" fmla="*/ T4 w 360"/>
                              <a:gd name="T6" fmla="+- 0 376 16"/>
                              <a:gd name="T7" fmla="*/ 376 h 360"/>
                              <a:gd name="T8" fmla="+- 0 8524 8164"/>
                              <a:gd name="T9" fmla="*/ T8 w 360"/>
                              <a:gd name="T10" fmla="+- 0 16 16"/>
                              <a:gd name="T11" fmla="*/ 16 h 360"/>
                              <a:gd name="T12" fmla="+- 0 8164 8164"/>
                              <a:gd name="T13" fmla="*/ T12 w 360"/>
                              <a:gd name="T14" fmla="+- 0 16 16"/>
                              <a:gd name="T15" fmla="*/ 16 h 360"/>
                              <a:gd name="T16" fmla="+- 0 8164 8164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92"/>
                        <wps:cNvSpPr>
                          <a:spLocks/>
                        </wps:cNvSpPr>
                        <wps:spPr bwMode="auto">
                          <a:xfrm>
                            <a:off x="8524" y="16"/>
                            <a:ext cx="360" cy="360"/>
                          </a:xfrm>
                          <a:custGeom>
                            <a:avLst/>
                            <a:gdLst>
                              <a:gd name="T0" fmla="+- 0 8524 8524"/>
                              <a:gd name="T1" fmla="*/ T0 w 360"/>
                              <a:gd name="T2" fmla="+- 0 376 16"/>
                              <a:gd name="T3" fmla="*/ 376 h 360"/>
                              <a:gd name="T4" fmla="+- 0 8884 8524"/>
                              <a:gd name="T5" fmla="*/ T4 w 360"/>
                              <a:gd name="T6" fmla="+- 0 376 16"/>
                              <a:gd name="T7" fmla="*/ 376 h 360"/>
                              <a:gd name="T8" fmla="+- 0 8884 8524"/>
                              <a:gd name="T9" fmla="*/ T8 w 360"/>
                              <a:gd name="T10" fmla="+- 0 16 16"/>
                              <a:gd name="T11" fmla="*/ 16 h 360"/>
                              <a:gd name="T12" fmla="+- 0 8524 8524"/>
                              <a:gd name="T13" fmla="*/ T12 w 360"/>
                              <a:gd name="T14" fmla="+- 0 16 16"/>
                              <a:gd name="T15" fmla="*/ 16 h 360"/>
                              <a:gd name="T16" fmla="+- 0 8524 8524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93"/>
                        <wps:cNvSpPr>
                          <a:spLocks/>
                        </wps:cNvSpPr>
                        <wps:spPr bwMode="auto">
                          <a:xfrm>
                            <a:off x="8873" y="16"/>
                            <a:ext cx="360" cy="360"/>
                          </a:xfrm>
                          <a:custGeom>
                            <a:avLst/>
                            <a:gdLst>
                              <a:gd name="T0" fmla="+- 0 8873 8873"/>
                              <a:gd name="T1" fmla="*/ T0 w 360"/>
                              <a:gd name="T2" fmla="+- 0 376 16"/>
                              <a:gd name="T3" fmla="*/ 376 h 360"/>
                              <a:gd name="T4" fmla="+- 0 9233 8873"/>
                              <a:gd name="T5" fmla="*/ T4 w 360"/>
                              <a:gd name="T6" fmla="+- 0 376 16"/>
                              <a:gd name="T7" fmla="*/ 376 h 360"/>
                              <a:gd name="T8" fmla="+- 0 9233 8873"/>
                              <a:gd name="T9" fmla="*/ T8 w 360"/>
                              <a:gd name="T10" fmla="+- 0 16 16"/>
                              <a:gd name="T11" fmla="*/ 16 h 360"/>
                              <a:gd name="T12" fmla="+- 0 8873 8873"/>
                              <a:gd name="T13" fmla="*/ T12 w 360"/>
                              <a:gd name="T14" fmla="+- 0 16 16"/>
                              <a:gd name="T15" fmla="*/ 16 h 360"/>
                              <a:gd name="T16" fmla="+- 0 8873 8873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4"/>
                        <wps:cNvSpPr>
                          <a:spLocks/>
                        </wps:cNvSpPr>
                        <wps:spPr bwMode="auto">
                          <a:xfrm>
                            <a:off x="8873" y="16"/>
                            <a:ext cx="360" cy="360"/>
                          </a:xfrm>
                          <a:custGeom>
                            <a:avLst/>
                            <a:gdLst>
                              <a:gd name="T0" fmla="+- 0 8873 8873"/>
                              <a:gd name="T1" fmla="*/ T0 w 360"/>
                              <a:gd name="T2" fmla="+- 0 376 16"/>
                              <a:gd name="T3" fmla="*/ 376 h 360"/>
                              <a:gd name="T4" fmla="+- 0 9233 8873"/>
                              <a:gd name="T5" fmla="*/ T4 w 360"/>
                              <a:gd name="T6" fmla="+- 0 376 16"/>
                              <a:gd name="T7" fmla="*/ 376 h 360"/>
                              <a:gd name="T8" fmla="+- 0 9233 8873"/>
                              <a:gd name="T9" fmla="*/ T8 w 360"/>
                              <a:gd name="T10" fmla="+- 0 16 16"/>
                              <a:gd name="T11" fmla="*/ 16 h 360"/>
                              <a:gd name="T12" fmla="+- 0 8873 8873"/>
                              <a:gd name="T13" fmla="*/ T12 w 360"/>
                              <a:gd name="T14" fmla="+- 0 16 16"/>
                              <a:gd name="T15" fmla="*/ 16 h 360"/>
                              <a:gd name="T16" fmla="+- 0 8873 8873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95"/>
                        <wps:cNvSpPr>
                          <a:spLocks/>
                        </wps:cNvSpPr>
                        <wps:spPr bwMode="auto">
                          <a:xfrm>
                            <a:off x="9233" y="16"/>
                            <a:ext cx="360" cy="360"/>
                          </a:xfrm>
                          <a:custGeom>
                            <a:avLst/>
                            <a:gdLst>
                              <a:gd name="T0" fmla="+- 0 9233 9233"/>
                              <a:gd name="T1" fmla="*/ T0 w 360"/>
                              <a:gd name="T2" fmla="+- 0 376 16"/>
                              <a:gd name="T3" fmla="*/ 376 h 360"/>
                              <a:gd name="T4" fmla="+- 0 9593 9233"/>
                              <a:gd name="T5" fmla="*/ T4 w 360"/>
                              <a:gd name="T6" fmla="+- 0 376 16"/>
                              <a:gd name="T7" fmla="*/ 376 h 360"/>
                              <a:gd name="T8" fmla="+- 0 9593 9233"/>
                              <a:gd name="T9" fmla="*/ T8 w 360"/>
                              <a:gd name="T10" fmla="+- 0 16 16"/>
                              <a:gd name="T11" fmla="*/ 16 h 360"/>
                              <a:gd name="T12" fmla="+- 0 9233 9233"/>
                              <a:gd name="T13" fmla="*/ T12 w 360"/>
                              <a:gd name="T14" fmla="+- 0 16 16"/>
                              <a:gd name="T15" fmla="*/ 16 h 360"/>
                              <a:gd name="T16" fmla="+- 0 9233 9233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96"/>
                        <wps:cNvSpPr>
                          <a:spLocks/>
                        </wps:cNvSpPr>
                        <wps:spPr bwMode="auto">
                          <a:xfrm>
                            <a:off x="9593" y="16"/>
                            <a:ext cx="360" cy="360"/>
                          </a:xfrm>
                          <a:custGeom>
                            <a:avLst/>
                            <a:gdLst>
                              <a:gd name="T0" fmla="+- 0 9593 9593"/>
                              <a:gd name="T1" fmla="*/ T0 w 360"/>
                              <a:gd name="T2" fmla="+- 0 376 16"/>
                              <a:gd name="T3" fmla="*/ 376 h 360"/>
                              <a:gd name="T4" fmla="+- 0 9953 9593"/>
                              <a:gd name="T5" fmla="*/ T4 w 360"/>
                              <a:gd name="T6" fmla="+- 0 376 16"/>
                              <a:gd name="T7" fmla="*/ 376 h 360"/>
                              <a:gd name="T8" fmla="+- 0 9953 9593"/>
                              <a:gd name="T9" fmla="*/ T8 w 360"/>
                              <a:gd name="T10" fmla="+- 0 16 16"/>
                              <a:gd name="T11" fmla="*/ 16 h 360"/>
                              <a:gd name="T12" fmla="+- 0 9593 9593"/>
                              <a:gd name="T13" fmla="*/ T12 w 360"/>
                              <a:gd name="T14" fmla="+- 0 16 16"/>
                              <a:gd name="T15" fmla="*/ 16 h 360"/>
                              <a:gd name="T16" fmla="+- 0 9593 9593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97"/>
                        <wps:cNvSpPr>
                          <a:spLocks/>
                        </wps:cNvSpPr>
                        <wps:spPr bwMode="auto">
                          <a:xfrm>
                            <a:off x="9953" y="16"/>
                            <a:ext cx="360" cy="360"/>
                          </a:xfrm>
                          <a:custGeom>
                            <a:avLst/>
                            <a:gdLst>
                              <a:gd name="T0" fmla="+- 0 9953 9953"/>
                              <a:gd name="T1" fmla="*/ T0 w 360"/>
                              <a:gd name="T2" fmla="+- 0 376 16"/>
                              <a:gd name="T3" fmla="*/ 376 h 360"/>
                              <a:gd name="T4" fmla="+- 0 10313 9953"/>
                              <a:gd name="T5" fmla="*/ T4 w 360"/>
                              <a:gd name="T6" fmla="+- 0 376 16"/>
                              <a:gd name="T7" fmla="*/ 376 h 360"/>
                              <a:gd name="T8" fmla="+- 0 10313 9953"/>
                              <a:gd name="T9" fmla="*/ T8 w 360"/>
                              <a:gd name="T10" fmla="+- 0 16 16"/>
                              <a:gd name="T11" fmla="*/ 16 h 360"/>
                              <a:gd name="T12" fmla="+- 0 9953 9953"/>
                              <a:gd name="T13" fmla="*/ T12 w 360"/>
                              <a:gd name="T14" fmla="+- 0 16 16"/>
                              <a:gd name="T15" fmla="*/ 16 h 360"/>
                              <a:gd name="T16" fmla="+- 0 9953 9953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98"/>
                        <wps:cNvSpPr>
                          <a:spLocks/>
                        </wps:cNvSpPr>
                        <wps:spPr bwMode="auto">
                          <a:xfrm>
                            <a:off x="10313" y="16"/>
                            <a:ext cx="360" cy="360"/>
                          </a:xfrm>
                          <a:custGeom>
                            <a:avLst/>
                            <a:gdLst>
                              <a:gd name="T0" fmla="+- 0 10313 10313"/>
                              <a:gd name="T1" fmla="*/ T0 w 360"/>
                              <a:gd name="T2" fmla="+- 0 376 16"/>
                              <a:gd name="T3" fmla="*/ 376 h 360"/>
                              <a:gd name="T4" fmla="+- 0 10673 10313"/>
                              <a:gd name="T5" fmla="*/ T4 w 360"/>
                              <a:gd name="T6" fmla="+- 0 376 16"/>
                              <a:gd name="T7" fmla="*/ 376 h 360"/>
                              <a:gd name="T8" fmla="+- 0 10673 10313"/>
                              <a:gd name="T9" fmla="*/ T8 w 360"/>
                              <a:gd name="T10" fmla="+- 0 16 16"/>
                              <a:gd name="T11" fmla="*/ 16 h 360"/>
                              <a:gd name="T12" fmla="+- 0 10313 10313"/>
                              <a:gd name="T13" fmla="*/ T12 w 360"/>
                              <a:gd name="T14" fmla="+- 0 16 16"/>
                              <a:gd name="T15" fmla="*/ 16 h 360"/>
                              <a:gd name="T16" fmla="+- 0 10313 10313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99"/>
                        <wps:cNvSpPr>
                          <a:spLocks/>
                        </wps:cNvSpPr>
                        <wps:spPr bwMode="auto">
                          <a:xfrm>
                            <a:off x="10673" y="16"/>
                            <a:ext cx="360" cy="360"/>
                          </a:xfrm>
                          <a:custGeom>
                            <a:avLst/>
                            <a:gdLst>
                              <a:gd name="T0" fmla="+- 0 10673 10673"/>
                              <a:gd name="T1" fmla="*/ T0 w 360"/>
                              <a:gd name="T2" fmla="+- 0 376 16"/>
                              <a:gd name="T3" fmla="*/ 376 h 360"/>
                              <a:gd name="T4" fmla="+- 0 11033 10673"/>
                              <a:gd name="T5" fmla="*/ T4 w 360"/>
                              <a:gd name="T6" fmla="+- 0 376 16"/>
                              <a:gd name="T7" fmla="*/ 376 h 360"/>
                              <a:gd name="T8" fmla="+- 0 11033 10673"/>
                              <a:gd name="T9" fmla="*/ T8 w 360"/>
                              <a:gd name="T10" fmla="+- 0 16 16"/>
                              <a:gd name="T11" fmla="*/ 16 h 360"/>
                              <a:gd name="T12" fmla="+- 0 10673 10673"/>
                              <a:gd name="T13" fmla="*/ T12 w 360"/>
                              <a:gd name="T14" fmla="+- 0 16 16"/>
                              <a:gd name="T15" fmla="*/ 16 h 360"/>
                              <a:gd name="T16" fmla="+- 0 10673 10673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00"/>
                        <wps:cNvSpPr>
                          <a:spLocks/>
                        </wps:cNvSpPr>
                        <wps:spPr bwMode="auto">
                          <a:xfrm>
                            <a:off x="3855" y="376"/>
                            <a:ext cx="360" cy="360"/>
                          </a:xfrm>
                          <a:custGeom>
                            <a:avLst/>
                            <a:gdLst>
                              <a:gd name="T0" fmla="+- 0 3855 3855"/>
                              <a:gd name="T1" fmla="*/ T0 w 360"/>
                              <a:gd name="T2" fmla="+- 0 736 376"/>
                              <a:gd name="T3" fmla="*/ 736 h 360"/>
                              <a:gd name="T4" fmla="+- 0 4215 3855"/>
                              <a:gd name="T5" fmla="*/ T4 w 360"/>
                              <a:gd name="T6" fmla="+- 0 736 376"/>
                              <a:gd name="T7" fmla="*/ 736 h 360"/>
                              <a:gd name="T8" fmla="+- 0 4215 3855"/>
                              <a:gd name="T9" fmla="*/ T8 w 360"/>
                              <a:gd name="T10" fmla="+- 0 376 376"/>
                              <a:gd name="T11" fmla="*/ 376 h 360"/>
                              <a:gd name="T12" fmla="+- 0 3855 3855"/>
                              <a:gd name="T13" fmla="*/ T12 w 360"/>
                              <a:gd name="T14" fmla="+- 0 376 376"/>
                              <a:gd name="T15" fmla="*/ 376 h 360"/>
                              <a:gd name="T16" fmla="+- 0 3855 3855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01"/>
                        <wps:cNvSpPr>
                          <a:spLocks/>
                        </wps:cNvSpPr>
                        <wps:spPr bwMode="auto">
                          <a:xfrm>
                            <a:off x="4215" y="376"/>
                            <a:ext cx="360" cy="360"/>
                          </a:xfrm>
                          <a:custGeom>
                            <a:avLst/>
                            <a:gdLst>
                              <a:gd name="T0" fmla="+- 0 4215 4215"/>
                              <a:gd name="T1" fmla="*/ T0 w 360"/>
                              <a:gd name="T2" fmla="+- 0 736 376"/>
                              <a:gd name="T3" fmla="*/ 736 h 360"/>
                              <a:gd name="T4" fmla="+- 0 4575 4215"/>
                              <a:gd name="T5" fmla="*/ T4 w 360"/>
                              <a:gd name="T6" fmla="+- 0 736 376"/>
                              <a:gd name="T7" fmla="*/ 736 h 360"/>
                              <a:gd name="T8" fmla="+- 0 4575 4215"/>
                              <a:gd name="T9" fmla="*/ T8 w 360"/>
                              <a:gd name="T10" fmla="+- 0 376 376"/>
                              <a:gd name="T11" fmla="*/ 376 h 360"/>
                              <a:gd name="T12" fmla="+- 0 4215 4215"/>
                              <a:gd name="T13" fmla="*/ T12 w 360"/>
                              <a:gd name="T14" fmla="+- 0 376 376"/>
                              <a:gd name="T15" fmla="*/ 376 h 360"/>
                              <a:gd name="T16" fmla="+- 0 4215 4215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02"/>
                        <wps:cNvSpPr>
                          <a:spLocks/>
                        </wps:cNvSpPr>
                        <wps:spPr bwMode="auto">
                          <a:xfrm>
                            <a:off x="4575" y="376"/>
                            <a:ext cx="360" cy="360"/>
                          </a:xfrm>
                          <a:custGeom>
                            <a:avLst/>
                            <a:gdLst>
                              <a:gd name="T0" fmla="+- 0 4575 4575"/>
                              <a:gd name="T1" fmla="*/ T0 w 360"/>
                              <a:gd name="T2" fmla="+- 0 736 376"/>
                              <a:gd name="T3" fmla="*/ 736 h 360"/>
                              <a:gd name="T4" fmla="+- 0 4935 4575"/>
                              <a:gd name="T5" fmla="*/ T4 w 360"/>
                              <a:gd name="T6" fmla="+- 0 736 376"/>
                              <a:gd name="T7" fmla="*/ 736 h 360"/>
                              <a:gd name="T8" fmla="+- 0 4935 4575"/>
                              <a:gd name="T9" fmla="*/ T8 w 360"/>
                              <a:gd name="T10" fmla="+- 0 376 376"/>
                              <a:gd name="T11" fmla="*/ 376 h 360"/>
                              <a:gd name="T12" fmla="+- 0 4575 4575"/>
                              <a:gd name="T13" fmla="*/ T12 w 360"/>
                              <a:gd name="T14" fmla="+- 0 376 376"/>
                              <a:gd name="T15" fmla="*/ 376 h 360"/>
                              <a:gd name="T16" fmla="+- 0 4575 4575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03"/>
                        <wps:cNvSpPr>
                          <a:spLocks/>
                        </wps:cNvSpPr>
                        <wps:spPr bwMode="auto">
                          <a:xfrm>
                            <a:off x="4935" y="376"/>
                            <a:ext cx="360" cy="360"/>
                          </a:xfrm>
                          <a:custGeom>
                            <a:avLst/>
                            <a:gdLst>
                              <a:gd name="T0" fmla="+- 0 4935 4935"/>
                              <a:gd name="T1" fmla="*/ T0 w 360"/>
                              <a:gd name="T2" fmla="+- 0 736 376"/>
                              <a:gd name="T3" fmla="*/ 736 h 360"/>
                              <a:gd name="T4" fmla="+- 0 5295 4935"/>
                              <a:gd name="T5" fmla="*/ T4 w 360"/>
                              <a:gd name="T6" fmla="+- 0 736 376"/>
                              <a:gd name="T7" fmla="*/ 736 h 360"/>
                              <a:gd name="T8" fmla="+- 0 5295 4935"/>
                              <a:gd name="T9" fmla="*/ T8 w 360"/>
                              <a:gd name="T10" fmla="+- 0 376 376"/>
                              <a:gd name="T11" fmla="*/ 376 h 360"/>
                              <a:gd name="T12" fmla="+- 0 4935 4935"/>
                              <a:gd name="T13" fmla="*/ T12 w 360"/>
                              <a:gd name="T14" fmla="+- 0 376 376"/>
                              <a:gd name="T15" fmla="*/ 376 h 360"/>
                              <a:gd name="T16" fmla="+- 0 4935 4935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04"/>
                        <wps:cNvSpPr>
                          <a:spLocks/>
                        </wps:cNvSpPr>
                        <wps:spPr bwMode="auto">
                          <a:xfrm>
                            <a:off x="5295" y="376"/>
                            <a:ext cx="360" cy="360"/>
                          </a:xfrm>
                          <a:custGeom>
                            <a:avLst/>
                            <a:gdLst>
                              <a:gd name="T0" fmla="+- 0 5295 5295"/>
                              <a:gd name="T1" fmla="*/ T0 w 360"/>
                              <a:gd name="T2" fmla="+- 0 736 376"/>
                              <a:gd name="T3" fmla="*/ 736 h 360"/>
                              <a:gd name="T4" fmla="+- 0 5655 5295"/>
                              <a:gd name="T5" fmla="*/ T4 w 360"/>
                              <a:gd name="T6" fmla="+- 0 736 376"/>
                              <a:gd name="T7" fmla="*/ 736 h 360"/>
                              <a:gd name="T8" fmla="+- 0 5655 5295"/>
                              <a:gd name="T9" fmla="*/ T8 w 360"/>
                              <a:gd name="T10" fmla="+- 0 376 376"/>
                              <a:gd name="T11" fmla="*/ 376 h 360"/>
                              <a:gd name="T12" fmla="+- 0 5295 5295"/>
                              <a:gd name="T13" fmla="*/ T12 w 360"/>
                              <a:gd name="T14" fmla="+- 0 376 376"/>
                              <a:gd name="T15" fmla="*/ 376 h 360"/>
                              <a:gd name="T16" fmla="+- 0 5295 5295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05"/>
                        <wps:cNvSpPr>
                          <a:spLocks/>
                        </wps:cNvSpPr>
                        <wps:spPr bwMode="auto">
                          <a:xfrm>
                            <a:off x="5655" y="376"/>
                            <a:ext cx="360" cy="360"/>
                          </a:xfrm>
                          <a:custGeom>
                            <a:avLst/>
                            <a:gdLst>
                              <a:gd name="T0" fmla="+- 0 5655 5655"/>
                              <a:gd name="T1" fmla="*/ T0 w 360"/>
                              <a:gd name="T2" fmla="+- 0 736 376"/>
                              <a:gd name="T3" fmla="*/ 736 h 360"/>
                              <a:gd name="T4" fmla="+- 0 6015 5655"/>
                              <a:gd name="T5" fmla="*/ T4 w 360"/>
                              <a:gd name="T6" fmla="+- 0 736 376"/>
                              <a:gd name="T7" fmla="*/ 736 h 360"/>
                              <a:gd name="T8" fmla="+- 0 6015 5655"/>
                              <a:gd name="T9" fmla="*/ T8 w 360"/>
                              <a:gd name="T10" fmla="+- 0 376 376"/>
                              <a:gd name="T11" fmla="*/ 376 h 360"/>
                              <a:gd name="T12" fmla="+- 0 5655 5655"/>
                              <a:gd name="T13" fmla="*/ T12 w 360"/>
                              <a:gd name="T14" fmla="+- 0 376 376"/>
                              <a:gd name="T15" fmla="*/ 376 h 360"/>
                              <a:gd name="T16" fmla="+- 0 5655 5655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06"/>
                        <wps:cNvSpPr>
                          <a:spLocks/>
                        </wps:cNvSpPr>
                        <wps:spPr bwMode="auto">
                          <a:xfrm>
                            <a:off x="6015" y="376"/>
                            <a:ext cx="360" cy="360"/>
                          </a:xfrm>
                          <a:custGeom>
                            <a:avLst/>
                            <a:gdLst>
                              <a:gd name="T0" fmla="+- 0 6015 6015"/>
                              <a:gd name="T1" fmla="*/ T0 w 360"/>
                              <a:gd name="T2" fmla="+- 0 736 376"/>
                              <a:gd name="T3" fmla="*/ 736 h 360"/>
                              <a:gd name="T4" fmla="+- 0 6375 6015"/>
                              <a:gd name="T5" fmla="*/ T4 w 360"/>
                              <a:gd name="T6" fmla="+- 0 736 376"/>
                              <a:gd name="T7" fmla="*/ 736 h 360"/>
                              <a:gd name="T8" fmla="+- 0 6375 6015"/>
                              <a:gd name="T9" fmla="*/ T8 w 360"/>
                              <a:gd name="T10" fmla="+- 0 376 376"/>
                              <a:gd name="T11" fmla="*/ 376 h 360"/>
                              <a:gd name="T12" fmla="+- 0 6015 6015"/>
                              <a:gd name="T13" fmla="*/ T12 w 360"/>
                              <a:gd name="T14" fmla="+- 0 376 376"/>
                              <a:gd name="T15" fmla="*/ 376 h 360"/>
                              <a:gd name="T16" fmla="+- 0 6015 6015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07"/>
                        <wps:cNvSpPr>
                          <a:spLocks/>
                        </wps:cNvSpPr>
                        <wps:spPr bwMode="auto">
                          <a:xfrm>
                            <a:off x="6375" y="376"/>
                            <a:ext cx="360" cy="360"/>
                          </a:xfrm>
                          <a:custGeom>
                            <a:avLst/>
                            <a:gdLst>
                              <a:gd name="T0" fmla="+- 0 6375 6375"/>
                              <a:gd name="T1" fmla="*/ T0 w 360"/>
                              <a:gd name="T2" fmla="+- 0 736 376"/>
                              <a:gd name="T3" fmla="*/ 736 h 360"/>
                              <a:gd name="T4" fmla="+- 0 6735 6375"/>
                              <a:gd name="T5" fmla="*/ T4 w 360"/>
                              <a:gd name="T6" fmla="+- 0 736 376"/>
                              <a:gd name="T7" fmla="*/ 736 h 360"/>
                              <a:gd name="T8" fmla="+- 0 6735 6375"/>
                              <a:gd name="T9" fmla="*/ T8 w 360"/>
                              <a:gd name="T10" fmla="+- 0 376 376"/>
                              <a:gd name="T11" fmla="*/ 376 h 360"/>
                              <a:gd name="T12" fmla="+- 0 6375 6375"/>
                              <a:gd name="T13" fmla="*/ T12 w 360"/>
                              <a:gd name="T14" fmla="+- 0 376 376"/>
                              <a:gd name="T15" fmla="*/ 376 h 360"/>
                              <a:gd name="T16" fmla="+- 0 6375 6375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08"/>
                        <wps:cNvSpPr>
                          <a:spLocks/>
                        </wps:cNvSpPr>
                        <wps:spPr bwMode="auto">
                          <a:xfrm>
                            <a:off x="6724" y="376"/>
                            <a:ext cx="360" cy="360"/>
                          </a:xfrm>
                          <a:custGeom>
                            <a:avLst/>
                            <a:gdLst>
                              <a:gd name="T0" fmla="+- 0 6724 6724"/>
                              <a:gd name="T1" fmla="*/ T0 w 360"/>
                              <a:gd name="T2" fmla="+- 0 736 376"/>
                              <a:gd name="T3" fmla="*/ 736 h 360"/>
                              <a:gd name="T4" fmla="+- 0 7084 6724"/>
                              <a:gd name="T5" fmla="*/ T4 w 360"/>
                              <a:gd name="T6" fmla="+- 0 736 376"/>
                              <a:gd name="T7" fmla="*/ 736 h 360"/>
                              <a:gd name="T8" fmla="+- 0 7084 6724"/>
                              <a:gd name="T9" fmla="*/ T8 w 360"/>
                              <a:gd name="T10" fmla="+- 0 376 376"/>
                              <a:gd name="T11" fmla="*/ 376 h 360"/>
                              <a:gd name="T12" fmla="+- 0 6724 6724"/>
                              <a:gd name="T13" fmla="*/ T12 w 360"/>
                              <a:gd name="T14" fmla="+- 0 376 376"/>
                              <a:gd name="T15" fmla="*/ 376 h 360"/>
                              <a:gd name="T16" fmla="+- 0 6724 6724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09"/>
                        <wps:cNvSpPr>
                          <a:spLocks/>
                        </wps:cNvSpPr>
                        <wps:spPr bwMode="auto">
                          <a:xfrm>
                            <a:off x="6724" y="376"/>
                            <a:ext cx="360" cy="360"/>
                          </a:xfrm>
                          <a:custGeom>
                            <a:avLst/>
                            <a:gdLst>
                              <a:gd name="T0" fmla="+- 0 6724 6724"/>
                              <a:gd name="T1" fmla="*/ T0 w 360"/>
                              <a:gd name="T2" fmla="+- 0 736 376"/>
                              <a:gd name="T3" fmla="*/ 736 h 360"/>
                              <a:gd name="T4" fmla="+- 0 7084 6724"/>
                              <a:gd name="T5" fmla="*/ T4 w 360"/>
                              <a:gd name="T6" fmla="+- 0 736 376"/>
                              <a:gd name="T7" fmla="*/ 736 h 360"/>
                              <a:gd name="T8" fmla="+- 0 7084 6724"/>
                              <a:gd name="T9" fmla="*/ T8 w 360"/>
                              <a:gd name="T10" fmla="+- 0 376 376"/>
                              <a:gd name="T11" fmla="*/ 376 h 360"/>
                              <a:gd name="T12" fmla="+- 0 6724 6724"/>
                              <a:gd name="T13" fmla="*/ T12 w 360"/>
                              <a:gd name="T14" fmla="+- 0 376 376"/>
                              <a:gd name="T15" fmla="*/ 376 h 360"/>
                              <a:gd name="T16" fmla="+- 0 6724 6724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10"/>
                        <wps:cNvSpPr>
                          <a:spLocks/>
                        </wps:cNvSpPr>
                        <wps:spPr bwMode="auto">
                          <a:xfrm>
                            <a:off x="7084" y="376"/>
                            <a:ext cx="360" cy="360"/>
                          </a:xfrm>
                          <a:custGeom>
                            <a:avLst/>
                            <a:gdLst>
                              <a:gd name="T0" fmla="+- 0 7084 7084"/>
                              <a:gd name="T1" fmla="*/ T0 w 360"/>
                              <a:gd name="T2" fmla="+- 0 736 376"/>
                              <a:gd name="T3" fmla="*/ 736 h 360"/>
                              <a:gd name="T4" fmla="+- 0 7444 7084"/>
                              <a:gd name="T5" fmla="*/ T4 w 360"/>
                              <a:gd name="T6" fmla="+- 0 736 376"/>
                              <a:gd name="T7" fmla="*/ 736 h 360"/>
                              <a:gd name="T8" fmla="+- 0 7444 7084"/>
                              <a:gd name="T9" fmla="*/ T8 w 360"/>
                              <a:gd name="T10" fmla="+- 0 376 376"/>
                              <a:gd name="T11" fmla="*/ 376 h 360"/>
                              <a:gd name="T12" fmla="+- 0 7084 7084"/>
                              <a:gd name="T13" fmla="*/ T12 w 360"/>
                              <a:gd name="T14" fmla="+- 0 376 376"/>
                              <a:gd name="T15" fmla="*/ 376 h 360"/>
                              <a:gd name="T16" fmla="+- 0 7084 7084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11"/>
                        <wps:cNvSpPr>
                          <a:spLocks/>
                        </wps:cNvSpPr>
                        <wps:spPr bwMode="auto">
                          <a:xfrm>
                            <a:off x="7444" y="376"/>
                            <a:ext cx="360" cy="360"/>
                          </a:xfrm>
                          <a:custGeom>
                            <a:avLst/>
                            <a:gdLst>
                              <a:gd name="T0" fmla="+- 0 7444 7444"/>
                              <a:gd name="T1" fmla="*/ T0 w 360"/>
                              <a:gd name="T2" fmla="+- 0 736 376"/>
                              <a:gd name="T3" fmla="*/ 736 h 360"/>
                              <a:gd name="T4" fmla="+- 0 7804 7444"/>
                              <a:gd name="T5" fmla="*/ T4 w 360"/>
                              <a:gd name="T6" fmla="+- 0 736 376"/>
                              <a:gd name="T7" fmla="*/ 736 h 360"/>
                              <a:gd name="T8" fmla="+- 0 7804 7444"/>
                              <a:gd name="T9" fmla="*/ T8 w 360"/>
                              <a:gd name="T10" fmla="+- 0 376 376"/>
                              <a:gd name="T11" fmla="*/ 376 h 360"/>
                              <a:gd name="T12" fmla="+- 0 7444 7444"/>
                              <a:gd name="T13" fmla="*/ T12 w 360"/>
                              <a:gd name="T14" fmla="+- 0 376 376"/>
                              <a:gd name="T15" fmla="*/ 376 h 360"/>
                              <a:gd name="T16" fmla="+- 0 7444 7444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112"/>
                        <wps:cNvSpPr>
                          <a:spLocks/>
                        </wps:cNvSpPr>
                        <wps:spPr bwMode="auto">
                          <a:xfrm>
                            <a:off x="7804" y="376"/>
                            <a:ext cx="360" cy="360"/>
                          </a:xfrm>
                          <a:custGeom>
                            <a:avLst/>
                            <a:gdLst>
                              <a:gd name="T0" fmla="+- 0 7804 7804"/>
                              <a:gd name="T1" fmla="*/ T0 w 360"/>
                              <a:gd name="T2" fmla="+- 0 736 376"/>
                              <a:gd name="T3" fmla="*/ 736 h 360"/>
                              <a:gd name="T4" fmla="+- 0 8164 7804"/>
                              <a:gd name="T5" fmla="*/ T4 w 360"/>
                              <a:gd name="T6" fmla="+- 0 736 376"/>
                              <a:gd name="T7" fmla="*/ 736 h 360"/>
                              <a:gd name="T8" fmla="+- 0 8164 7804"/>
                              <a:gd name="T9" fmla="*/ T8 w 360"/>
                              <a:gd name="T10" fmla="+- 0 376 376"/>
                              <a:gd name="T11" fmla="*/ 376 h 360"/>
                              <a:gd name="T12" fmla="+- 0 7804 7804"/>
                              <a:gd name="T13" fmla="*/ T12 w 360"/>
                              <a:gd name="T14" fmla="+- 0 376 376"/>
                              <a:gd name="T15" fmla="*/ 376 h 360"/>
                              <a:gd name="T16" fmla="+- 0 7804 7804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13"/>
                        <wps:cNvSpPr>
                          <a:spLocks/>
                        </wps:cNvSpPr>
                        <wps:spPr bwMode="auto">
                          <a:xfrm>
                            <a:off x="8164" y="376"/>
                            <a:ext cx="360" cy="360"/>
                          </a:xfrm>
                          <a:custGeom>
                            <a:avLst/>
                            <a:gdLst>
                              <a:gd name="T0" fmla="+- 0 8164 8164"/>
                              <a:gd name="T1" fmla="*/ T0 w 360"/>
                              <a:gd name="T2" fmla="+- 0 736 376"/>
                              <a:gd name="T3" fmla="*/ 736 h 360"/>
                              <a:gd name="T4" fmla="+- 0 8524 8164"/>
                              <a:gd name="T5" fmla="*/ T4 w 360"/>
                              <a:gd name="T6" fmla="+- 0 736 376"/>
                              <a:gd name="T7" fmla="*/ 736 h 360"/>
                              <a:gd name="T8" fmla="+- 0 8524 8164"/>
                              <a:gd name="T9" fmla="*/ T8 w 360"/>
                              <a:gd name="T10" fmla="+- 0 376 376"/>
                              <a:gd name="T11" fmla="*/ 376 h 360"/>
                              <a:gd name="T12" fmla="+- 0 8164 8164"/>
                              <a:gd name="T13" fmla="*/ T12 w 360"/>
                              <a:gd name="T14" fmla="+- 0 376 376"/>
                              <a:gd name="T15" fmla="*/ 376 h 360"/>
                              <a:gd name="T16" fmla="+- 0 8164 8164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114"/>
                        <wps:cNvSpPr>
                          <a:spLocks/>
                        </wps:cNvSpPr>
                        <wps:spPr bwMode="auto">
                          <a:xfrm>
                            <a:off x="8524" y="376"/>
                            <a:ext cx="360" cy="360"/>
                          </a:xfrm>
                          <a:custGeom>
                            <a:avLst/>
                            <a:gdLst>
                              <a:gd name="T0" fmla="+- 0 8524 8524"/>
                              <a:gd name="T1" fmla="*/ T0 w 360"/>
                              <a:gd name="T2" fmla="+- 0 736 376"/>
                              <a:gd name="T3" fmla="*/ 736 h 360"/>
                              <a:gd name="T4" fmla="+- 0 8884 8524"/>
                              <a:gd name="T5" fmla="*/ T4 w 360"/>
                              <a:gd name="T6" fmla="+- 0 736 376"/>
                              <a:gd name="T7" fmla="*/ 736 h 360"/>
                              <a:gd name="T8" fmla="+- 0 8884 8524"/>
                              <a:gd name="T9" fmla="*/ T8 w 360"/>
                              <a:gd name="T10" fmla="+- 0 376 376"/>
                              <a:gd name="T11" fmla="*/ 376 h 360"/>
                              <a:gd name="T12" fmla="+- 0 8524 8524"/>
                              <a:gd name="T13" fmla="*/ T12 w 360"/>
                              <a:gd name="T14" fmla="+- 0 376 376"/>
                              <a:gd name="T15" fmla="*/ 376 h 360"/>
                              <a:gd name="T16" fmla="+- 0 8524 8524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115"/>
                        <wps:cNvSpPr>
                          <a:spLocks/>
                        </wps:cNvSpPr>
                        <wps:spPr bwMode="auto">
                          <a:xfrm>
                            <a:off x="8873" y="376"/>
                            <a:ext cx="360" cy="360"/>
                          </a:xfrm>
                          <a:custGeom>
                            <a:avLst/>
                            <a:gdLst>
                              <a:gd name="T0" fmla="+- 0 8873 8873"/>
                              <a:gd name="T1" fmla="*/ T0 w 360"/>
                              <a:gd name="T2" fmla="+- 0 736 376"/>
                              <a:gd name="T3" fmla="*/ 736 h 360"/>
                              <a:gd name="T4" fmla="+- 0 9233 8873"/>
                              <a:gd name="T5" fmla="*/ T4 w 360"/>
                              <a:gd name="T6" fmla="+- 0 736 376"/>
                              <a:gd name="T7" fmla="*/ 736 h 360"/>
                              <a:gd name="T8" fmla="+- 0 9233 8873"/>
                              <a:gd name="T9" fmla="*/ T8 w 360"/>
                              <a:gd name="T10" fmla="+- 0 376 376"/>
                              <a:gd name="T11" fmla="*/ 376 h 360"/>
                              <a:gd name="T12" fmla="+- 0 8873 8873"/>
                              <a:gd name="T13" fmla="*/ T12 w 360"/>
                              <a:gd name="T14" fmla="+- 0 376 376"/>
                              <a:gd name="T15" fmla="*/ 376 h 360"/>
                              <a:gd name="T16" fmla="+- 0 8873 8873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116"/>
                        <wps:cNvSpPr>
                          <a:spLocks/>
                        </wps:cNvSpPr>
                        <wps:spPr bwMode="auto">
                          <a:xfrm>
                            <a:off x="8873" y="376"/>
                            <a:ext cx="360" cy="360"/>
                          </a:xfrm>
                          <a:custGeom>
                            <a:avLst/>
                            <a:gdLst>
                              <a:gd name="T0" fmla="+- 0 8873 8873"/>
                              <a:gd name="T1" fmla="*/ T0 w 360"/>
                              <a:gd name="T2" fmla="+- 0 736 376"/>
                              <a:gd name="T3" fmla="*/ 736 h 360"/>
                              <a:gd name="T4" fmla="+- 0 9233 8873"/>
                              <a:gd name="T5" fmla="*/ T4 w 360"/>
                              <a:gd name="T6" fmla="+- 0 736 376"/>
                              <a:gd name="T7" fmla="*/ 736 h 360"/>
                              <a:gd name="T8" fmla="+- 0 9233 8873"/>
                              <a:gd name="T9" fmla="*/ T8 w 360"/>
                              <a:gd name="T10" fmla="+- 0 376 376"/>
                              <a:gd name="T11" fmla="*/ 376 h 360"/>
                              <a:gd name="T12" fmla="+- 0 8873 8873"/>
                              <a:gd name="T13" fmla="*/ T12 w 360"/>
                              <a:gd name="T14" fmla="+- 0 376 376"/>
                              <a:gd name="T15" fmla="*/ 376 h 360"/>
                              <a:gd name="T16" fmla="+- 0 8873 8873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117"/>
                        <wps:cNvSpPr>
                          <a:spLocks/>
                        </wps:cNvSpPr>
                        <wps:spPr bwMode="auto">
                          <a:xfrm>
                            <a:off x="9233" y="376"/>
                            <a:ext cx="360" cy="360"/>
                          </a:xfrm>
                          <a:custGeom>
                            <a:avLst/>
                            <a:gdLst>
                              <a:gd name="T0" fmla="+- 0 9233 9233"/>
                              <a:gd name="T1" fmla="*/ T0 w 360"/>
                              <a:gd name="T2" fmla="+- 0 736 376"/>
                              <a:gd name="T3" fmla="*/ 736 h 360"/>
                              <a:gd name="T4" fmla="+- 0 9593 9233"/>
                              <a:gd name="T5" fmla="*/ T4 w 360"/>
                              <a:gd name="T6" fmla="+- 0 736 376"/>
                              <a:gd name="T7" fmla="*/ 736 h 360"/>
                              <a:gd name="T8" fmla="+- 0 9593 9233"/>
                              <a:gd name="T9" fmla="*/ T8 w 360"/>
                              <a:gd name="T10" fmla="+- 0 376 376"/>
                              <a:gd name="T11" fmla="*/ 376 h 360"/>
                              <a:gd name="T12" fmla="+- 0 9233 9233"/>
                              <a:gd name="T13" fmla="*/ T12 w 360"/>
                              <a:gd name="T14" fmla="+- 0 376 376"/>
                              <a:gd name="T15" fmla="*/ 376 h 360"/>
                              <a:gd name="T16" fmla="+- 0 9233 9233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118"/>
                        <wps:cNvSpPr>
                          <a:spLocks/>
                        </wps:cNvSpPr>
                        <wps:spPr bwMode="auto">
                          <a:xfrm>
                            <a:off x="9593" y="376"/>
                            <a:ext cx="360" cy="360"/>
                          </a:xfrm>
                          <a:custGeom>
                            <a:avLst/>
                            <a:gdLst>
                              <a:gd name="T0" fmla="+- 0 9593 9593"/>
                              <a:gd name="T1" fmla="*/ T0 w 360"/>
                              <a:gd name="T2" fmla="+- 0 736 376"/>
                              <a:gd name="T3" fmla="*/ 736 h 360"/>
                              <a:gd name="T4" fmla="+- 0 9953 9593"/>
                              <a:gd name="T5" fmla="*/ T4 w 360"/>
                              <a:gd name="T6" fmla="+- 0 736 376"/>
                              <a:gd name="T7" fmla="*/ 736 h 360"/>
                              <a:gd name="T8" fmla="+- 0 9953 9593"/>
                              <a:gd name="T9" fmla="*/ T8 w 360"/>
                              <a:gd name="T10" fmla="+- 0 376 376"/>
                              <a:gd name="T11" fmla="*/ 376 h 360"/>
                              <a:gd name="T12" fmla="+- 0 9593 9593"/>
                              <a:gd name="T13" fmla="*/ T12 w 360"/>
                              <a:gd name="T14" fmla="+- 0 376 376"/>
                              <a:gd name="T15" fmla="*/ 376 h 360"/>
                              <a:gd name="T16" fmla="+- 0 9593 9593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119"/>
                        <wps:cNvSpPr>
                          <a:spLocks/>
                        </wps:cNvSpPr>
                        <wps:spPr bwMode="auto">
                          <a:xfrm>
                            <a:off x="9953" y="376"/>
                            <a:ext cx="360" cy="360"/>
                          </a:xfrm>
                          <a:custGeom>
                            <a:avLst/>
                            <a:gdLst>
                              <a:gd name="T0" fmla="+- 0 9953 9953"/>
                              <a:gd name="T1" fmla="*/ T0 w 360"/>
                              <a:gd name="T2" fmla="+- 0 736 376"/>
                              <a:gd name="T3" fmla="*/ 736 h 360"/>
                              <a:gd name="T4" fmla="+- 0 10313 9953"/>
                              <a:gd name="T5" fmla="*/ T4 w 360"/>
                              <a:gd name="T6" fmla="+- 0 736 376"/>
                              <a:gd name="T7" fmla="*/ 736 h 360"/>
                              <a:gd name="T8" fmla="+- 0 10313 9953"/>
                              <a:gd name="T9" fmla="*/ T8 w 360"/>
                              <a:gd name="T10" fmla="+- 0 376 376"/>
                              <a:gd name="T11" fmla="*/ 376 h 360"/>
                              <a:gd name="T12" fmla="+- 0 9953 9953"/>
                              <a:gd name="T13" fmla="*/ T12 w 360"/>
                              <a:gd name="T14" fmla="+- 0 376 376"/>
                              <a:gd name="T15" fmla="*/ 376 h 360"/>
                              <a:gd name="T16" fmla="+- 0 9953 9953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120"/>
                        <wps:cNvSpPr>
                          <a:spLocks/>
                        </wps:cNvSpPr>
                        <wps:spPr bwMode="auto">
                          <a:xfrm>
                            <a:off x="10313" y="376"/>
                            <a:ext cx="360" cy="360"/>
                          </a:xfrm>
                          <a:custGeom>
                            <a:avLst/>
                            <a:gdLst>
                              <a:gd name="T0" fmla="+- 0 10313 10313"/>
                              <a:gd name="T1" fmla="*/ T0 w 360"/>
                              <a:gd name="T2" fmla="+- 0 736 376"/>
                              <a:gd name="T3" fmla="*/ 736 h 360"/>
                              <a:gd name="T4" fmla="+- 0 10673 10313"/>
                              <a:gd name="T5" fmla="*/ T4 w 360"/>
                              <a:gd name="T6" fmla="+- 0 736 376"/>
                              <a:gd name="T7" fmla="*/ 736 h 360"/>
                              <a:gd name="T8" fmla="+- 0 10673 10313"/>
                              <a:gd name="T9" fmla="*/ T8 w 360"/>
                              <a:gd name="T10" fmla="+- 0 376 376"/>
                              <a:gd name="T11" fmla="*/ 376 h 360"/>
                              <a:gd name="T12" fmla="+- 0 10313 10313"/>
                              <a:gd name="T13" fmla="*/ T12 w 360"/>
                              <a:gd name="T14" fmla="+- 0 376 376"/>
                              <a:gd name="T15" fmla="*/ 376 h 360"/>
                              <a:gd name="T16" fmla="+- 0 10313 10313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121"/>
                        <wps:cNvSpPr>
                          <a:spLocks/>
                        </wps:cNvSpPr>
                        <wps:spPr bwMode="auto">
                          <a:xfrm>
                            <a:off x="10673" y="376"/>
                            <a:ext cx="360" cy="360"/>
                          </a:xfrm>
                          <a:custGeom>
                            <a:avLst/>
                            <a:gdLst>
                              <a:gd name="T0" fmla="+- 0 10673 10673"/>
                              <a:gd name="T1" fmla="*/ T0 w 360"/>
                              <a:gd name="T2" fmla="+- 0 736 376"/>
                              <a:gd name="T3" fmla="*/ 736 h 360"/>
                              <a:gd name="T4" fmla="+- 0 11033 10673"/>
                              <a:gd name="T5" fmla="*/ T4 w 360"/>
                              <a:gd name="T6" fmla="+- 0 736 376"/>
                              <a:gd name="T7" fmla="*/ 736 h 360"/>
                              <a:gd name="T8" fmla="+- 0 11033 10673"/>
                              <a:gd name="T9" fmla="*/ T8 w 360"/>
                              <a:gd name="T10" fmla="+- 0 376 376"/>
                              <a:gd name="T11" fmla="*/ 376 h 360"/>
                              <a:gd name="T12" fmla="+- 0 10673 10673"/>
                              <a:gd name="T13" fmla="*/ T12 w 360"/>
                              <a:gd name="T14" fmla="+- 0 376 376"/>
                              <a:gd name="T15" fmla="*/ 376 h 360"/>
                              <a:gd name="T16" fmla="+- 0 10673 10673"/>
                              <a:gd name="T17" fmla="*/ T16 w 360"/>
                              <a:gd name="T18" fmla="+- 0 736 376"/>
                              <a:gd name="T19" fmla="*/ 7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E4914D9" id="Group 41" o:spid="_x0000_s1026" style="position:absolute;margin-left:131.05pt;margin-top:6.5pt;width:326.95pt;height:36.75pt;z-index:-251655680;mso-position-horizontal-relative:page" coordorigin="3848,9" coordsize="7193,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">
                <v:shape id="Freeform 78" o:spid="_x0000_s1027" style="position:absolute;left:385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" path="m,360r360,l360,,,,,360xe" filled="f">
                  <v:path arrowok="t" o:connecttype="custom" o:connectlocs="0,376;360,376;360,16;0,16;0,376" o:connectangles="0,0,0,0,0"/>
                </v:shape>
                <v:shape id="Freeform 79" o:spid="_x0000_s1028" style="position:absolute;left:42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" path="m,360r360,l360,,,,,360xe" filled="f">
                  <v:path arrowok="t" o:connecttype="custom" o:connectlocs="0,376;360,376;360,16;0,16;0,376" o:connectangles="0,0,0,0,0"/>
                </v:shape>
                <v:shape id="Freeform 80" o:spid="_x0000_s1029" style="position:absolute;left:457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" path="m,360r360,l360,,,,,360xe" filled="f">
                  <v:path arrowok="t" o:connecttype="custom" o:connectlocs="0,376;360,376;360,16;0,16;0,376" o:connectangles="0,0,0,0,0"/>
                </v:shape>
                <v:shape id="Freeform 81" o:spid="_x0000_s1030" style="position:absolute;left:493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" path="m,360r360,l360,,,,,360xe" filled="f">
                  <v:path arrowok="t" o:connecttype="custom" o:connectlocs="0,376;360,376;360,16;0,16;0,376" o:connectangles="0,0,0,0,0"/>
                </v:shape>
                <v:shape id="Freeform 82" o:spid="_x0000_s1031" style="position:absolute;left:529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" path="m,360r360,l360,,,,,360xe" filled="f">
                  <v:path arrowok="t" o:connecttype="custom" o:connectlocs="0,376;360,376;360,16;0,16;0,376" o:connectangles="0,0,0,0,0"/>
                </v:shape>
                <v:shape id="Freeform 83" o:spid="_x0000_s1032" style="position:absolute;left:565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" path="m,360r360,l360,,,,,360xe" filled="f">
                  <v:path arrowok="t" o:connecttype="custom" o:connectlocs="0,376;360,376;360,16;0,16;0,376" o:connectangles="0,0,0,0,0"/>
                </v:shape>
                <v:shape id="Freeform 84" o:spid="_x0000_s1033" style="position:absolute;left:60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" path="m,360r360,l360,,,,,360xe" filled="f">
                  <v:path arrowok="t" o:connecttype="custom" o:connectlocs="0,376;360,376;360,16;0,16;0,376" o:connectangles="0,0,0,0,0"/>
                </v:shape>
                <v:shape id="Freeform 85" o:spid="_x0000_s1034" style="position:absolute;left:637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" path="m,360r360,l360,,,,,360xe" filled="f">
                  <v:path arrowok="t" o:connecttype="custom" o:connectlocs="0,376;360,376;360,16;0,16;0,376" o:connectangles="0,0,0,0,0"/>
                </v:shape>
                <v:shape id="Freeform 86" o:spid="_x0000_s1035" style="position:absolute;left:6724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" path="m,360r360,l360,,,,,360xe" stroked="f">
                  <v:path arrowok="t" o:connecttype="custom" o:connectlocs="0,376;360,376;360,16;0,16;0,376" o:connectangles="0,0,0,0,0"/>
                </v:shape>
                <v:shape id="Freeform 87" o:spid="_x0000_s1036" style="position:absolute;left:6724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" path="m,360r360,l360,,,,,360xe" filled="f">
                  <v:path arrowok="t" o:connecttype="custom" o:connectlocs="0,376;360,376;360,16;0,16;0,376" o:connectangles="0,0,0,0,0"/>
                </v:shape>
                <v:shape id="Freeform 88" o:spid="_x0000_s1037" style="position:absolute;left:7084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" path="m,360r360,l360,,,,,360xe" filled="f">
                  <v:path arrowok="t" o:connecttype="custom" o:connectlocs="0,376;360,376;360,16;0,16;0,376" o:connectangles="0,0,0,0,0"/>
                </v:shape>
                <v:shape id="Freeform 89" o:spid="_x0000_s1038" style="position:absolute;left:7444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" path="m,360r360,l360,,,,,360xe" filled="f">
                  <v:path arrowok="t" o:connecttype="custom" o:connectlocs="0,376;360,376;360,16;0,16;0,376" o:connectangles="0,0,0,0,0"/>
                </v:shape>
                <v:shape id="Freeform 90" o:spid="_x0000_s1039" style="position:absolute;left:7804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" path="m,360r360,l360,,,,,360xe" filled="f">
                  <v:path arrowok="t" o:connecttype="custom" o:connectlocs="0,376;360,376;360,16;0,16;0,376" o:connectangles="0,0,0,0,0"/>
                </v:shape>
                <v:shape id="Freeform 91" o:spid="_x0000_s1040" style="position:absolute;left:8164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" path="m,360r360,l360,,,,,360xe" filled="f">
                  <v:path arrowok="t" o:connecttype="custom" o:connectlocs="0,376;360,376;360,16;0,16;0,376" o:connectangles="0,0,0,0,0"/>
                </v:shape>
                <v:shape id="Freeform 92" o:spid="_x0000_s1041" style="position:absolute;left:8524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" path="m,360r360,l360,,,,,360xe" filled="f">
                  <v:path arrowok="t" o:connecttype="custom" o:connectlocs="0,376;360,376;360,16;0,16;0,376" o:connectangles="0,0,0,0,0"/>
                </v:shape>
                <v:shape id="Freeform 93" o:spid="_x0000_s1042" style="position:absolute;left:8873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" path="m,360r360,l360,,,,,360xe" stroked="f">
                  <v:path arrowok="t" o:connecttype="custom" o:connectlocs="0,376;360,376;360,16;0,16;0,376" o:connectangles="0,0,0,0,0"/>
                </v:shape>
                <v:shape id="Freeform 94" o:spid="_x0000_s1043" style="position:absolute;left:8873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" path="m,360r360,l360,,,,,360xe" filled="f">
                  <v:path arrowok="t" o:connecttype="custom" o:connectlocs="0,376;360,376;360,16;0,16;0,376" o:connectangles="0,0,0,0,0"/>
                </v:shape>
                <v:shape id="Freeform 95" o:spid="_x0000_s1044" style="position:absolute;left:9233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" path="m,360r360,l360,,,,,360xe" filled="f">
                  <v:path arrowok="t" o:connecttype="custom" o:connectlocs="0,376;360,376;360,16;0,16;0,376" o:connectangles="0,0,0,0,0"/>
                </v:shape>
                <v:shape id="Freeform 96" o:spid="_x0000_s1045" style="position:absolute;left:9593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" path="m,360r360,l360,,,,,360xe" filled="f">
                  <v:path arrowok="t" o:connecttype="custom" o:connectlocs="0,376;360,376;360,16;0,16;0,376" o:connectangles="0,0,0,0,0"/>
                </v:shape>
                <v:shape id="Freeform 97" o:spid="_x0000_s1046" style="position:absolute;left:9953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" path="m,360r360,l360,,,,,360xe" filled="f">
                  <v:path arrowok="t" o:connecttype="custom" o:connectlocs="0,376;360,376;360,16;0,16;0,376" o:connectangles="0,0,0,0,0"/>
                </v:shape>
                <v:shape id="Freeform 98" o:spid="_x0000_s1047" style="position:absolute;left:10313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" path="m,360r360,l360,,,,,360xe" filled="f">
                  <v:path arrowok="t" o:connecttype="custom" o:connectlocs="0,376;360,376;360,16;0,16;0,376" o:connectangles="0,0,0,0,0"/>
                </v:shape>
                <v:shape id="Freeform 99" o:spid="_x0000_s1048" style="position:absolute;left:10673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" path="m,360r360,l360,,,,,360xe" filled="f">
                  <v:path arrowok="t" o:connecttype="custom" o:connectlocs="0,376;360,376;360,16;0,16;0,376" o:connectangles="0,0,0,0,0"/>
                </v:shape>
                <v:shape id="Freeform 100" o:spid="_x0000_s1049" style="position:absolute;left:3855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" path="m,360r360,l360,,,,,360xe" filled="f">
                  <v:path arrowok="t" o:connecttype="custom" o:connectlocs="0,736;360,736;360,376;0,376;0,736" o:connectangles="0,0,0,0,0"/>
                </v:shape>
                <v:shape id="Freeform 101" o:spid="_x0000_s1050" style="position:absolute;left:4215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" path="m,360r360,l360,,,,,360xe" filled="f">
                  <v:path arrowok="t" o:connecttype="custom" o:connectlocs="0,736;360,736;360,376;0,376;0,736" o:connectangles="0,0,0,0,0"/>
                </v:shape>
                <v:shape id="Freeform 102" o:spid="_x0000_s1051" style="position:absolute;left:4575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" path="m,360r360,l360,,,,,360xe" filled="f">
                  <v:path arrowok="t" o:connecttype="custom" o:connectlocs="0,736;360,736;360,376;0,376;0,736" o:connectangles="0,0,0,0,0"/>
                </v:shape>
                <v:shape id="Freeform 103" o:spid="_x0000_s1052" style="position:absolute;left:4935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" path="m,360r360,l360,,,,,360xe" filled="f">
                  <v:path arrowok="t" o:connecttype="custom" o:connectlocs="0,736;360,736;360,376;0,376;0,736" o:connectangles="0,0,0,0,0"/>
                </v:shape>
                <v:shape id="Freeform 104" o:spid="_x0000_s1053" style="position:absolute;left:5295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" path="m,360r360,l360,,,,,360xe" filled="f">
                  <v:path arrowok="t" o:connecttype="custom" o:connectlocs="0,736;360,736;360,376;0,376;0,736" o:connectangles="0,0,0,0,0"/>
                </v:shape>
                <v:shape id="Freeform 105" o:spid="_x0000_s1054" style="position:absolute;left:5655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" path="m,360r360,l360,,,,,360xe" filled="f">
                  <v:path arrowok="t" o:connecttype="custom" o:connectlocs="0,736;360,736;360,376;0,376;0,736" o:connectangles="0,0,0,0,0"/>
                </v:shape>
                <v:shape id="Freeform 106" o:spid="_x0000_s1055" style="position:absolute;left:6015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" path="m,360r360,l360,,,,,360xe" filled="f">
                  <v:path arrowok="t" o:connecttype="custom" o:connectlocs="0,736;360,736;360,376;0,376;0,736" o:connectangles="0,0,0,0,0"/>
                </v:shape>
                <v:shape id="Freeform 107" o:spid="_x0000_s1056" style="position:absolute;left:6375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" path="m,360r360,l360,,,,,360xe" filled="f">
                  <v:path arrowok="t" o:connecttype="custom" o:connectlocs="0,736;360,736;360,376;0,376;0,736" o:connectangles="0,0,0,0,0"/>
                </v:shape>
                <v:shape id="Freeform 108" o:spid="_x0000_s1057" style="position:absolute;left:6724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" path="m,360r360,l360,,,,,360xe" stroked="f">
                  <v:path arrowok="t" o:connecttype="custom" o:connectlocs="0,736;360,736;360,376;0,376;0,736" o:connectangles="0,0,0,0,0"/>
                </v:shape>
                <v:shape id="Freeform 109" o:spid="_x0000_s1058" style="position:absolute;left:6724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" path="m,360r360,l360,,,,,360xe" filled="f">
                  <v:path arrowok="t" o:connecttype="custom" o:connectlocs="0,736;360,736;360,376;0,376;0,736" o:connectangles="0,0,0,0,0"/>
                </v:shape>
                <v:shape id="Freeform 110" o:spid="_x0000_s1059" style="position:absolute;left:7084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" path="m,360r360,l360,,,,,360xe" filled="f">
                  <v:path arrowok="t" o:connecttype="custom" o:connectlocs="0,736;360,736;360,376;0,376;0,736" o:connectangles="0,0,0,0,0"/>
                </v:shape>
                <v:shape id="Freeform 111" o:spid="_x0000_s1060" style="position:absolute;left:7444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" path="m,360r360,l360,,,,,360xe" filled="f">
                  <v:path arrowok="t" o:connecttype="custom" o:connectlocs="0,736;360,736;360,376;0,376;0,736" o:connectangles="0,0,0,0,0"/>
                </v:shape>
                <v:shape id="Freeform 112" o:spid="_x0000_s1061" style="position:absolute;left:7804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" path="m,360r360,l360,,,,,360xe" filled="f">
                  <v:path arrowok="t" o:connecttype="custom" o:connectlocs="0,736;360,736;360,376;0,376;0,736" o:connectangles="0,0,0,0,0"/>
                </v:shape>
                <v:shape id="Freeform 113" o:spid="_x0000_s1062" style="position:absolute;left:8164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" path="m,360r360,l360,,,,,360xe" filled="f">
                  <v:path arrowok="t" o:connecttype="custom" o:connectlocs="0,736;360,736;360,376;0,376;0,736" o:connectangles="0,0,0,0,0"/>
                </v:shape>
                <v:shape id="Freeform 114" o:spid="_x0000_s1063" style="position:absolute;left:8524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" path="m,360r360,l360,,,,,360xe" filled="f">
                  <v:path arrowok="t" o:connecttype="custom" o:connectlocs="0,736;360,736;360,376;0,376;0,736" o:connectangles="0,0,0,0,0"/>
                </v:shape>
                <v:shape id="Freeform 115" o:spid="_x0000_s1064" style="position:absolute;left:8873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" path="m,360r360,l360,,,,,360xe" stroked="f">
                  <v:path arrowok="t" o:connecttype="custom" o:connectlocs="0,736;360,736;360,376;0,376;0,736" o:connectangles="0,0,0,0,0"/>
                </v:shape>
                <v:shape id="Freeform 116" o:spid="_x0000_s1065" style="position:absolute;left:8873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" path="m,360r360,l360,,,,,360xe" filled="f">
                  <v:path arrowok="t" o:connecttype="custom" o:connectlocs="0,736;360,736;360,376;0,376;0,736" o:connectangles="0,0,0,0,0"/>
                </v:shape>
                <v:shape id="Freeform 117" o:spid="_x0000_s1066" style="position:absolute;left:9233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" path="m,360r360,l360,,,,,360xe" filled="f">
                  <v:path arrowok="t" o:connecttype="custom" o:connectlocs="0,736;360,736;360,376;0,376;0,736" o:connectangles="0,0,0,0,0"/>
                </v:shape>
                <v:shape id="Freeform 118" o:spid="_x0000_s1067" style="position:absolute;left:9593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" path="m,360r360,l360,,,,,360xe" filled="f">
                  <v:path arrowok="t" o:connecttype="custom" o:connectlocs="0,736;360,736;360,376;0,376;0,736" o:connectangles="0,0,0,0,0"/>
                </v:shape>
                <v:shape id="Freeform 119" o:spid="_x0000_s1068" style="position:absolute;left:9953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" path="m,360r360,l360,,,,,360xe" filled="f">
                  <v:path arrowok="t" o:connecttype="custom" o:connectlocs="0,736;360,736;360,376;0,376;0,736" o:connectangles="0,0,0,0,0"/>
                </v:shape>
                <v:shape id="Freeform 120" o:spid="_x0000_s1069" style="position:absolute;left:10313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" path="m,360r360,l360,,,,,360xe" filled="f">
                  <v:path arrowok="t" o:connecttype="custom" o:connectlocs="0,736;360,736;360,376;0,376;0,736" o:connectangles="0,0,0,0,0"/>
                </v:shape>
                <v:shape id="Freeform 121" o:spid="_x0000_s1070" style="position:absolute;left:10673;top:37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" path="m,360r360,l360,,,,,360xe" filled="f">
                  <v:path arrowok="t" o:connecttype="custom" o:connectlocs="0,736;360,736;360,376;0,376;0,736" o:connectangles="0,0,0,0,0"/>
                </v:shape>
                <w10:wrap anchorx="page"/>
              </v:group>
            </w:pict>
          </mc:Fallback>
        </mc:AlternateContent>
      </w:r>
      <w:r w:rsidRPr="0004240F">
        <w:rPr>
          <w:rFonts w:ascii="Arial" w:eastAsia="Georgia" w:hAnsi="Arial" w:cs="Arial"/>
          <w:sz w:val="18"/>
          <w:szCs w:val="18"/>
        </w:rPr>
        <w:t xml:space="preserve">                 </w:t>
      </w:r>
    </w:p>
    <w:p w:rsidR="009346F5" w:rsidRPr="0004240F" w:rsidRDefault="009346F5" w:rsidP="009346F5">
      <w:pPr>
        <w:spacing w:before="40"/>
        <w:ind w:left="480"/>
        <w:rPr>
          <w:rFonts w:ascii="Arial" w:eastAsia="Georgia" w:hAnsi="Arial" w:cs="Arial"/>
          <w:sz w:val="18"/>
          <w:szCs w:val="18"/>
        </w:rPr>
      </w:pPr>
      <w:r w:rsidRPr="0004240F">
        <w:rPr>
          <w:rFonts w:ascii="Arial" w:eastAsia="Georgia" w:hAnsi="Arial" w:cs="Arial"/>
          <w:i/>
          <w:sz w:val="18"/>
          <w:szCs w:val="18"/>
        </w:rPr>
        <w:t>Full Name         :</w:t>
      </w:r>
    </w:p>
    <w:p w:rsidR="009346F5" w:rsidRPr="0004240F" w:rsidRDefault="009346F5" w:rsidP="009346F5">
      <w:pPr>
        <w:spacing w:before="40"/>
        <w:ind w:left="480"/>
        <w:rPr>
          <w:rFonts w:ascii="Arial" w:eastAsia="Georgia" w:hAnsi="Arial" w:cs="Arial"/>
          <w:sz w:val="18"/>
          <w:szCs w:val="18"/>
        </w:rPr>
      </w:pPr>
    </w:p>
    <w:p w:rsidR="009346F5" w:rsidRPr="0004240F" w:rsidRDefault="00A416FF" w:rsidP="009346F5">
      <w:pPr>
        <w:spacing w:line="200" w:lineRule="exac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4416425</wp:posOffset>
                </wp:positionH>
                <wp:positionV relativeFrom="paragraph">
                  <wp:posOffset>127634</wp:posOffset>
                </wp:positionV>
                <wp:extent cx="2514600" cy="447675"/>
                <wp:effectExtent l="0" t="0" r="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270"/>
                              <w:gridCol w:w="360"/>
                              <w:gridCol w:w="360"/>
                              <w:gridCol w:w="360"/>
                              <w:gridCol w:w="270"/>
                              <w:gridCol w:w="360"/>
                              <w:gridCol w:w="360"/>
                              <w:gridCol w:w="360"/>
                            </w:tblGrid>
                            <w:tr w:rsidR="0096655E" w:rsidTr="0096655E">
                              <w:trPr>
                                <w:trHeight w:val="458"/>
                              </w:trPr>
                              <w:tc>
                                <w:tcPr>
                                  <w:tcW w:w="360" w:type="dxa"/>
                                </w:tcPr>
                                <w:p w:rsidR="0096655E" w:rsidRDefault="0096655E" w:rsidP="0096655E">
                                  <w:pPr>
                                    <w:spacing w:line="200" w:lineRule="exact"/>
                                    <w:rPr>
                                      <w:rFonts w:ascii="Arial" w:eastAsia="Georgia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96655E" w:rsidRDefault="0096655E" w:rsidP="0096655E">
                                  <w:pPr>
                                    <w:spacing w:line="200" w:lineRule="exact"/>
                                    <w:rPr>
                                      <w:rFonts w:ascii="Arial" w:eastAsia="Georgia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96655E" w:rsidRDefault="0096655E" w:rsidP="0096655E">
                                  <w:pPr>
                                    <w:spacing w:line="200" w:lineRule="exact"/>
                                    <w:rPr>
                                      <w:rFonts w:ascii="Arial" w:eastAsia="Georgia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96655E" w:rsidRDefault="0096655E" w:rsidP="0096655E">
                                  <w:pPr>
                                    <w:spacing w:line="200" w:lineRule="exact"/>
                                    <w:rPr>
                                      <w:rFonts w:ascii="Arial" w:eastAsia="Georgia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96655E" w:rsidRDefault="0096655E" w:rsidP="0096655E">
                                  <w:pPr>
                                    <w:spacing w:line="200" w:lineRule="exact"/>
                                    <w:rPr>
                                      <w:rFonts w:ascii="Arial" w:eastAsia="Georgia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96655E" w:rsidRDefault="0096655E" w:rsidP="0096655E">
                                  <w:pPr>
                                    <w:spacing w:line="200" w:lineRule="exact"/>
                                    <w:rPr>
                                      <w:rFonts w:ascii="Arial" w:eastAsia="Georgia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96655E" w:rsidRDefault="0096655E" w:rsidP="0096655E">
                                  <w:pPr>
                                    <w:spacing w:line="200" w:lineRule="exact"/>
                                    <w:rPr>
                                      <w:rFonts w:ascii="Arial" w:eastAsia="Georgia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96655E" w:rsidRDefault="0096655E" w:rsidP="0096655E">
                                  <w:pPr>
                                    <w:spacing w:line="200" w:lineRule="exact"/>
                                    <w:rPr>
                                      <w:rFonts w:ascii="Arial" w:eastAsia="Georgia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96655E" w:rsidRDefault="0096655E" w:rsidP="0096655E">
                                  <w:pPr>
                                    <w:spacing w:line="200" w:lineRule="exact"/>
                                    <w:rPr>
                                      <w:rFonts w:ascii="Arial" w:eastAsia="Georgia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96655E" w:rsidRDefault="0096655E" w:rsidP="0096655E">
                                  <w:pPr>
                                    <w:spacing w:line="200" w:lineRule="exact"/>
                                    <w:rPr>
                                      <w:rFonts w:ascii="Arial" w:eastAsia="Georgia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96655E" w:rsidRDefault="0096655E" w:rsidP="0096655E">
                                  <w:pPr>
                                    <w:spacing w:line="200" w:lineRule="exact"/>
                                    <w:rPr>
                                      <w:rFonts w:ascii="Arial" w:eastAsia="Georgia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96655E" w:rsidRDefault="0096655E" w:rsidP="0096655E">
                                  <w:pPr>
                                    <w:spacing w:line="200" w:lineRule="exact"/>
                                    <w:rPr>
                                      <w:rFonts w:ascii="Arial" w:eastAsia="Georgia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6655E" w:rsidRDefault="0096655E" w:rsidP="009665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margin-left:347.75pt;margin-top:10.05pt;width:198pt;height:35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" fillcolor="white [3212]" stroked="f" strokeweight="2pt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270"/>
                        <w:gridCol w:w="360"/>
                        <w:gridCol w:w="360"/>
                        <w:gridCol w:w="360"/>
                        <w:gridCol w:w="270"/>
                        <w:gridCol w:w="360"/>
                        <w:gridCol w:w="360"/>
                        <w:gridCol w:w="360"/>
                      </w:tblGrid>
                      <w:tr w:rsidR="0096655E" w:rsidTr="0096655E">
                        <w:trPr>
                          <w:trHeight w:val="458"/>
                        </w:trPr>
                        <w:tc>
                          <w:tcPr>
                            <w:tcW w:w="360" w:type="dxa"/>
                          </w:tcPr>
                          <w:p w:rsidR="0096655E" w:rsidRDefault="0096655E" w:rsidP="0096655E">
                            <w:pPr>
                              <w:spacing w:line="200" w:lineRule="exact"/>
                              <w:rPr>
                                <w:rFonts w:ascii="Arial" w:eastAsia="Georgia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96655E" w:rsidRDefault="0096655E" w:rsidP="0096655E">
                            <w:pPr>
                              <w:spacing w:line="200" w:lineRule="exact"/>
                              <w:rPr>
                                <w:rFonts w:ascii="Arial" w:eastAsia="Georgia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96655E" w:rsidRDefault="0096655E" w:rsidP="0096655E">
                            <w:pPr>
                              <w:spacing w:line="200" w:lineRule="exact"/>
                              <w:rPr>
                                <w:rFonts w:ascii="Arial" w:eastAsia="Georgia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96655E" w:rsidRDefault="0096655E" w:rsidP="0096655E">
                            <w:pPr>
                              <w:spacing w:line="200" w:lineRule="exact"/>
                              <w:rPr>
                                <w:rFonts w:ascii="Arial" w:eastAsia="Georgia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 w:rsidR="0096655E" w:rsidRDefault="0096655E" w:rsidP="0096655E">
                            <w:pPr>
                              <w:spacing w:line="200" w:lineRule="exact"/>
                              <w:rPr>
                                <w:rFonts w:ascii="Arial" w:eastAsia="Georgia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96655E" w:rsidRDefault="0096655E" w:rsidP="0096655E">
                            <w:pPr>
                              <w:spacing w:line="200" w:lineRule="exact"/>
                              <w:rPr>
                                <w:rFonts w:ascii="Arial" w:eastAsia="Georgia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96655E" w:rsidRDefault="0096655E" w:rsidP="0096655E">
                            <w:pPr>
                              <w:spacing w:line="200" w:lineRule="exact"/>
                              <w:rPr>
                                <w:rFonts w:ascii="Arial" w:eastAsia="Georgia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96655E" w:rsidRDefault="0096655E" w:rsidP="0096655E">
                            <w:pPr>
                              <w:spacing w:line="200" w:lineRule="exact"/>
                              <w:rPr>
                                <w:rFonts w:ascii="Arial" w:eastAsia="Georgia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 w:rsidR="0096655E" w:rsidRDefault="0096655E" w:rsidP="0096655E">
                            <w:pPr>
                              <w:spacing w:line="200" w:lineRule="exact"/>
                              <w:rPr>
                                <w:rFonts w:ascii="Arial" w:eastAsia="Georgia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96655E" w:rsidRDefault="0096655E" w:rsidP="0096655E">
                            <w:pPr>
                              <w:spacing w:line="200" w:lineRule="exact"/>
                              <w:rPr>
                                <w:rFonts w:ascii="Arial" w:eastAsia="Georgia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96655E" w:rsidRDefault="0096655E" w:rsidP="0096655E">
                            <w:pPr>
                              <w:spacing w:line="200" w:lineRule="exact"/>
                              <w:rPr>
                                <w:rFonts w:ascii="Arial" w:eastAsia="Georgia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96655E" w:rsidRDefault="0096655E" w:rsidP="0096655E">
                            <w:pPr>
                              <w:spacing w:line="200" w:lineRule="exact"/>
                              <w:rPr>
                                <w:rFonts w:ascii="Arial" w:eastAsia="Georgia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96655E" w:rsidRDefault="0096655E" w:rsidP="0096655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416FF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3816350</wp:posOffset>
                </wp:positionH>
                <wp:positionV relativeFrom="paragraph">
                  <wp:posOffset>127635</wp:posOffset>
                </wp:positionV>
                <wp:extent cx="603885" cy="390525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4A4DA94" id="Rectangle 8" o:spid="_x0000_s1026" style="position:absolute;margin-left:300.5pt;margin-top:10.05pt;width:47.55pt;height:30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" filled="f" stroked="f" strokeweight="2pt"/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2713" w:tblpY="78"/>
        <w:tblOverlap w:val="never"/>
        <w:tblW w:w="3978" w:type="dxa"/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A416FF" w:rsidRPr="00A416FF" w:rsidTr="00A416FF">
        <w:trPr>
          <w:trHeight w:val="486"/>
        </w:trPr>
        <w:tc>
          <w:tcPr>
            <w:tcW w:w="306" w:type="dxa"/>
          </w:tcPr>
          <w:p w:rsidR="00A416FF" w:rsidRPr="00A416FF" w:rsidRDefault="00A416FF" w:rsidP="00A416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9045"/>
              </w:tabs>
              <w:spacing w:line="200" w:lineRule="exact"/>
              <w:rPr>
                <w:rFonts w:ascii="Arial" w:eastAsia="Georg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6" w:type="dxa"/>
          </w:tcPr>
          <w:p w:rsidR="00A416FF" w:rsidRPr="00A416FF" w:rsidRDefault="00A416FF" w:rsidP="00A416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9045"/>
              </w:tabs>
              <w:spacing w:line="200" w:lineRule="exact"/>
              <w:rPr>
                <w:rFonts w:ascii="Arial" w:eastAsia="Georg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6" w:type="dxa"/>
          </w:tcPr>
          <w:p w:rsidR="00A416FF" w:rsidRPr="00A416FF" w:rsidRDefault="00A416FF" w:rsidP="00A416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9045"/>
              </w:tabs>
              <w:spacing w:line="200" w:lineRule="exact"/>
              <w:rPr>
                <w:rFonts w:ascii="Arial" w:eastAsia="Georg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6" w:type="dxa"/>
          </w:tcPr>
          <w:p w:rsidR="00A416FF" w:rsidRPr="00A416FF" w:rsidRDefault="00A416FF" w:rsidP="00A416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9045"/>
              </w:tabs>
              <w:spacing w:line="200" w:lineRule="exact"/>
              <w:rPr>
                <w:rFonts w:ascii="Arial" w:eastAsia="Georg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6" w:type="dxa"/>
          </w:tcPr>
          <w:p w:rsidR="00A416FF" w:rsidRPr="00A416FF" w:rsidRDefault="00A416FF" w:rsidP="00A416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9045"/>
              </w:tabs>
              <w:spacing w:line="200" w:lineRule="exact"/>
              <w:rPr>
                <w:rFonts w:ascii="Arial" w:eastAsia="Georg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6" w:type="dxa"/>
          </w:tcPr>
          <w:p w:rsidR="00A416FF" w:rsidRPr="00A416FF" w:rsidRDefault="00A416FF" w:rsidP="00A416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9045"/>
              </w:tabs>
              <w:spacing w:line="200" w:lineRule="exact"/>
              <w:rPr>
                <w:rFonts w:ascii="Arial" w:eastAsia="Georg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6" w:type="dxa"/>
          </w:tcPr>
          <w:p w:rsidR="00A416FF" w:rsidRPr="00A416FF" w:rsidRDefault="00A416FF" w:rsidP="00A416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9045"/>
              </w:tabs>
              <w:spacing w:line="200" w:lineRule="exact"/>
              <w:rPr>
                <w:rFonts w:ascii="Arial" w:eastAsia="Georg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6" w:type="dxa"/>
          </w:tcPr>
          <w:p w:rsidR="00A416FF" w:rsidRPr="00A416FF" w:rsidRDefault="00A416FF" w:rsidP="00A416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9045"/>
              </w:tabs>
              <w:spacing w:line="200" w:lineRule="exact"/>
              <w:rPr>
                <w:rFonts w:ascii="Arial" w:eastAsia="Georg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6" w:type="dxa"/>
          </w:tcPr>
          <w:p w:rsidR="00A416FF" w:rsidRPr="00A416FF" w:rsidRDefault="00A416FF" w:rsidP="00A416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9045"/>
              </w:tabs>
              <w:spacing w:line="200" w:lineRule="exact"/>
              <w:rPr>
                <w:rFonts w:ascii="Arial" w:eastAsia="Georg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6" w:type="dxa"/>
          </w:tcPr>
          <w:p w:rsidR="00A416FF" w:rsidRPr="00A416FF" w:rsidRDefault="00A416FF" w:rsidP="00A416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9045"/>
              </w:tabs>
              <w:spacing w:line="200" w:lineRule="exact"/>
              <w:rPr>
                <w:rFonts w:ascii="Arial" w:eastAsia="Georg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6" w:type="dxa"/>
          </w:tcPr>
          <w:p w:rsidR="00A416FF" w:rsidRPr="00A416FF" w:rsidRDefault="00A416FF" w:rsidP="00A416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9045"/>
              </w:tabs>
              <w:spacing w:line="200" w:lineRule="exact"/>
              <w:rPr>
                <w:rFonts w:ascii="Arial" w:eastAsia="Georg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6" w:type="dxa"/>
          </w:tcPr>
          <w:p w:rsidR="00A416FF" w:rsidRPr="00A416FF" w:rsidRDefault="00A416FF" w:rsidP="00A416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9045"/>
              </w:tabs>
              <w:spacing w:line="200" w:lineRule="exact"/>
              <w:rPr>
                <w:rFonts w:ascii="Arial" w:eastAsia="Georgia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6" w:type="dxa"/>
          </w:tcPr>
          <w:p w:rsidR="00A416FF" w:rsidRPr="00A416FF" w:rsidRDefault="00A416FF" w:rsidP="00A416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9045"/>
              </w:tabs>
              <w:spacing w:line="200" w:lineRule="exact"/>
              <w:rPr>
                <w:rFonts w:ascii="Arial" w:eastAsia="Georgia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9346F5" w:rsidRPr="00A416FF" w:rsidRDefault="009346F5" w:rsidP="009346F5">
      <w:pPr>
        <w:spacing w:before="10" w:line="200" w:lineRule="exact"/>
        <w:rPr>
          <w:rFonts w:ascii="Arial" w:hAnsi="Arial" w:cs="Arial"/>
          <w:color w:val="000000" w:themeColor="text1"/>
        </w:rPr>
      </w:pPr>
    </w:p>
    <w:p w:rsidR="00A416FF" w:rsidRPr="00A416FF" w:rsidRDefault="0096655E" w:rsidP="00A416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9045"/>
        </w:tabs>
        <w:spacing w:line="200" w:lineRule="exact"/>
        <w:ind w:left="480"/>
        <w:rPr>
          <w:rFonts w:ascii="Arial" w:eastAsia="Georgia" w:hAnsi="Arial" w:cs="Arial"/>
          <w:color w:val="000000" w:themeColor="text1"/>
          <w:sz w:val="18"/>
          <w:szCs w:val="18"/>
        </w:rPr>
      </w:pPr>
      <w:r w:rsidRPr="00A416FF">
        <w:rPr>
          <w:rFonts w:ascii="Arial" w:eastAsia="Georgia" w:hAnsi="Arial" w:cs="Arial"/>
          <w:color w:val="000000" w:themeColor="text1"/>
          <w:sz w:val="18"/>
          <w:szCs w:val="18"/>
        </w:rPr>
        <w:t xml:space="preserve">ISID  </w:t>
      </w:r>
      <w:r w:rsidR="00A416FF" w:rsidRPr="00A416FF">
        <w:rPr>
          <w:rFonts w:ascii="Arial" w:eastAsia="Georgia" w:hAnsi="Arial" w:cs="Arial"/>
          <w:color w:val="000000" w:themeColor="text1"/>
          <w:sz w:val="18"/>
          <w:szCs w:val="18"/>
        </w:rPr>
        <w:t xml:space="preserve">             </w:t>
      </w:r>
      <w:r w:rsidRPr="00A416FF">
        <w:rPr>
          <w:rFonts w:ascii="Arial" w:eastAsia="Georgia" w:hAnsi="Arial" w:cs="Arial"/>
          <w:color w:val="000000" w:themeColor="text1"/>
          <w:sz w:val="18"/>
          <w:szCs w:val="18"/>
        </w:rPr>
        <w:t xml:space="preserve"> </w:t>
      </w:r>
      <w:r w:rsidR="009346F5" w:rsidRPr="00A416FF">
        <w:rPr>
          <w:rFonts w:ascii="Arial" w:eastAsia="Georgia" w:hAnsi="Arial" w:cs="Arial"/>
          <w:color w:val="000000" w:themeColor="text1"/>
          <w:sz w:val="18"/>
          <w:szCs w:val="18"/>
        </w:rPr>
        <w:t>:</w:t>
      </w:r>
      <w:r w:rsidRPr="00A416FF">
        <w:rPr>
          <w:rFonts w:ascii="Arial" w:eastAsia="Georgia" w:hAnsi="Arial" w:cs="Arial"/>
          <w:color w:val="000000" w:themeColor="text1"/>
          <w:sz w:val="18"/>
          <w:szCs w:val="18"/>
        </w:rPr>
        <w:t xml:space="preserve">       </w:t>
      </w:r>
      <w:r w:rsidR="00A416FF">
        <w:rPr>
          <w:rFonts w:ascii="Arial" w:eastAsia="Georgia" w:hAnsi="Arial" w:cs="Arial"/>
          <w:color w:val="000000" w:themeColor="text1"/>
          <w:sz w:val="18"/>
          <w:szCs w:val="18"/>
        </w:rPr>
        <w:t>Matric NO:</w:t>
      </w:r>
      <w:r w:rsidRPr="00A416FF">
        <w:rPr>
          <w:rFonts w:ascii="Arial" w:eastAsia="Georgia" w:hAnsi="Arial" w:cs="Arial"/>
          <w:color w:val="000000" w:themeColor="text1"/>
          <w:sz w:val="18"/>
          <w:szCs w:val="18"/>
        </w:rPr>
        <w:t xml:space="preserve">  </w:t>
      </w:r>
    </w:p>
    <w:p w:rsidR="00BA39F8" w:rsidRPr="00A416FF" w:rsidRDefault="00BA39F8" w:rsidP="00A416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9045"/>
        </w:tabs>
        <w:spacing w:line="200" w:lineRule="exact"/>
        <w:ind w:left="480"/>
        <w:rPr>
          <w:rFonts w:ascii="Arial" w:eastAsia="Georgia" w:hAnsi="Arial" w:cs="Arial"/>
          <w:color w:val="000000" w:themeColor="text1"/>
          <w:sz w:val="18"/>
          <w:szCs w:val="18"/>
        </w:rPr>
      </w:pPr>
      <w:r w:rsidRPr="00A416FF">
        <w:rPr>
          <w:rFonts w:ascii="Arial" w:eastAsia="Georgia" w:hAnsi="Arial" w:cs="Arial"/>
          <w:color w:val="000000" w:themeColor="text1"/>
          <w:sz w:val="18"/>
          <w:szCs w:val="18"/>
        </w:rPr>
        <w:tab/>
      </w:r>
      <w:r w:rsidRPr="00A416FF">
        <w:rPr>
          <w:rFonts w:ascii="Arial" w:eastAsia="Georgia" w:hAnsi="Arial" w:cs="Arial"/>
          <w:color w:val="000000" w:themeColor="text1"/>
          <w:sz w:val="18"/>
          <w:szCs w:val="18"/>
        </w:rPr>
        <w:tab/>
      </w:r>
      <w:r w:rsidRPr="00A416FF">
        <w:rPr>
          <w:rFonts w:ascii="Arial" w:eastAsia="Georgia" w:hAnsi="Arial" w:cs="Arial"/>
          <w:color w:val="000000" w:themeColor="text1"/>
          <w:sz w:val="18"/>
          <w:szCs w:val="18"/>
        </w:rPr>
        <w:tab/>
      </w:r>
      <w:r w:rsidRPr="00A416FF">
        <w:rPr>
          <w:rFonts w:ascii="Arial" w:eastAsia="Georgia" w:hAnsi="Arial" w:cs="Arial"/>
          <w:color w:val="000000" w:themeColor="text1"/>
          <w:sz w:val="18"/>
          <w:szCs w:val="18"/>
        </w:rPr>
        <w:tab/>
      </w:r>
      <w:r w:rsidR="000036D9" w:rsidRPr="00A416FF">
        <w:rPr>
          <w:rFonts w:ascii="Arial" w:eastAsia="Georgia" w:hAnsi="Arial" w:cs="Arial"/>
          <w:color w:val="000000" w:themeColor="text1"/>
          <w:sz w:val="18"/>
          <w:szCs w:val="18"/>
        </w:rPr>
        <w:t xml:space="preserve">           </w:t>
      </w:r>
    </w:p>
    <w:p w:rsidR="009346F5" w:rsidRPr="0004240F" w:rsidRDefault="00BA39F8" w:rsidP="00BA39F8">
      <w:pPr>
        <w:tabs>
          <w:tab w:val="center" w:pos="5410"/>
        </w:tabs>
        <w:ind w:left="480"/>
        <w:rPr>
          <w:rFonts w:ascii="Arial" w:eastAsia="Georgia" w:hAnsi="Arial" w:cs="Arial"/>
          <w:sz w:val="18"/>
          <w:szCs w:val="18"/>
        </w:rPr>
      </w:pPr>
      <w:r w:rsidRPr="0004240F">
        <w:rPr>
          <w:rFonts w:ascii="Arial" w:eastAsia="Georgia" w:hAnsi="Arial" w:cs="Arial"/>
          <w:sz w:val="18"/>
          <w:szCs w:val="18"/>
        </w:rPr>
        <w:tab/>
      </w:r>
      <w:r w:rsidR="00A416F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83C57C" wp14:editId="5A3BC64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3950" cy="285750"/>
                <wp:effectExtent l="0" t="0" r="0" b="0"/>
                <wp:wrapNone/>
                <wp:docPr id="5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950" cy="285750"/>
                        </a:xfrm>
                        <a:custGeom>
                          <a:avLst/>
                          <a:gdLst>
                            <a:gd name="T0" fmla="+- 0 6724 6724"/>
                            <a:gd name="T1" fmla="*/ T0 w 360"/>
                            <a:gd name="T2" fmla="+- 0 373 13"/>
                            <a:gd name="T3" fmla="*/ 373 h 360"/>
                            <a:gd name="T4" fmla="+- 0 7084 6724"/>
                            <a:gd name="T5" fmla="*/ T4 w 360"/>
                            <a:gd name="T6" fmla="+- 0 373 13"/>
                            <a:gd name="T7" fmla="*/ 373 h 360"/>
                            <a:gd name="T8" fmla="+- 0 7084 6724"/>
                            <a:gd name="T9" fmla="*/ T8 w 360"/>
                            <a:gd name="T10" fmla="+- 0 13 13"/>
                            <a:gd name="T11" fmla="*/ 13 h 360"/>
                            <a:gd name="T12" fmla="+- 0 6724 6724"/>
                            <a:gd name="T13" fmla="*/ T12 w 360"/>
                            <a:gd name="T14" fmla="+- 0 13 13"/>
                            <a:gd name="T15" fmla="*/ 13 h 360"/>
                            <a:gd name="T16" fmla="+- 0 6724 6724"/>
                            <a:gd name="T17" fmla="*/ T16 w 360"/>
                            <a:gd name="T18" fmla="+- 0 373 13"/>
                            <a:gd name="T19" fmla="*/ 373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60" h="360">
                              <a:moveTo>
                                <a:pt x="0" y="360"/>
                              </a:moveTo>
                              <a:lnTo>
                                <a:pt x="360" y="360"/>
                              </a:lnTo>
                              <a:lnTo>
                                <a:pt x="360" y="0"/>
                              </a:lnTo>
                              <a:lnTo>
                                <a:pt x="0" y="0"/>
                              </a:lnTo>
                              <a:lnTo>
                                <a:pt x="0" y="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14C9729" id="Freeform 72" o:spid="_x0000_s1026" style="position:absolute;margin-left:0;margin-top:-.05pt;width:15.25pt;height:22.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" path="m,360r360,l360,,,,,360xe" stroked="f">
                <v:path arrowok="t" o:connecttype="custom" o:connectlocs="0,296069;193950,296069;193950,10319;0,10319;0,296069" o:connectangles="0,0,0,0,0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2953" w:tblpY="121"/>
        <w:tblW w:w="0" w:type="auto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</w:tblGrid>
      <w:tr w:rsidR="00276742" w:rsidTr="00276742">
        <w:trPr>
          <w:trHeight w:val="437"/>
        </w:trPr>
        <w:tc>
          <w:tcPr>
            <w:tcW w:w="432" w:type="dxa"/>
          </w:tcPr>
          <w:p w:rsidR="00276742" w:rsidRDefault="00276742" w:rsidP="00276742">
            <w:pPr>
              <w:spacing w:line="200" w:lineRule="exact"/>
              <w:rPr>
                <w:rFonts w:ascii="Arial" w:eastAsia="Georgia" w:hAnsi="Arial" w:cs="Arial"/>
                <w:i/>
                <w:sz w:val="18"/>
                <w:szCs w:val="18"/>
              </w:rPr>
            </w:pPr>
          </w:p>
        </w:tc>
        <w:tc>
          <w:tcPr>
            <w:tcW w:w="432" w:type="dxa"/>
          </w:tcPr>
          <w:p w:rsidR="00276742" w:rsidRDefault="00276742" w:rsidP="00276742">
            <w:pPr>
              <w:spacing w:line="200" w:lineRule="exact"/>
              <w:rPr>
                <w:rFonts w:ascii="Arial" w:eastAsia="Georgia" w:hAnsi="Arial" w:cs="Arial"/>
                <w:i/>
                <w:sz w:val="18"/>
                <w:szCs w:val="18"/>
              </w:rPr>
            </w:pPr>
          </w:p>
        </w:tc>
        <w:tc>
          <w:tcPr>
            <w:tcW w:w="432" w:type="dxa"/>
          </w:tcPr>
          <w:p w:rsidR="00276742" w:rsidRDefault="00276742" w:rsidP="00276742">
            <w:pPr>
              <w:spacing w:line="200" w:lineRule="exact"/>
              <w:rPr>
                <w:rFonts w:ascii="Arial" w:eastAsia="Georgia" w:hAnsi="Arial" w:cs="Arial"/>
                <w:i/>
                <w:sz w:val="18"/>
                <w:szCs w:val="18"/>
              </w:rPr>
            </w:pPr>
          </w:p>
        </w:tc>
        <w:tc>
          <w:tcPr>
            <w:tcW w:w="432" w:type="dxa"/>
          </w:tcPr>
          <w:p w:rsidR="00276742" w:rsidRDefault="00276742" w:rsidP="00276742">
            <w:pPr>
              <w:spacing w:line="200" w:lineRule="exact"/>
              <w:rPr>
                <w:rFonts w:ascii="Arial" w:eastAsia="Georgia" w:hAnsi="Arial" w:cs="Arial"/>
                <w:i/>
                <w:sz w:val="18"/>
                <w:szCs w:val="18"/>
              </w:rPr>
            </w:pPr>
          </w:p>
        </w:tc>
        <w:tc>
          <w:tcPr>
            <w:tcW w:w="432" w:type="dxa"/>
          </w:tcPr>
          <w:p w:rsidR="00276742" w:rsidRDefault="00276742" w:rsidP="00276742">
            <w:pPr>
              <w:spacing w:line="200" w:lineRule="exact"/>
              <w:rPr>
                <w:rFonts w:ascii="Arial" w:eastAsia="Georgia" w:hAnsi="Arial" w:cs="Arial"/>
                <w:i/>
                <w:sz w:val="18"/>
                <w:szCs w:val="18"/>
              </w:rPr>
            </w:pPr>
          </w:p>
        </w:tc>
      </w:tr>
    </w:tbl>
    <w:p w:rsidR="009346F5" w:rsidRPr="0004240F" w:rsidRDefault="009346F5" w:rsidP="009346F5">
      <w:pPr>
        <w:ind w:left="480"/>
        <w:rPr>
          <w:rFonts w:ascii="Arial" w:eastAsia="Georgia" w:hAnsi="Arial" w:cs="Arial"/>
          <w:sz w:val="18"/>
          <w:szCs w:val="18"/>
        </w:rPr>
      </w:pPr>
      <w:r w:rsidRPr="0004240F">
        <w:rPr>
          <w:rFonts w:ascii="Arial" w:eastAsia="Georgia" w:hAnsi="Arial" w:cs="Arial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276742" w:rsidRPr="0004240F" w:rsidRDefault="009346F5" w:rsidP="009346F5">
      <w:pPr>
        <w:spacing w:line="200" w:lineRule="exact"/>
        <w:ind w:left="480"/>
        <w:rPr>
          <w:rFonts w:ascii="Arial" w:eastAsia="Georgia" w:hAnsi="Arial" w:cs="Arial"/>
          <w:i/>
          <w:sz w:val="18"/>
          <w:szCs w:val="18"/>
        </w:rPr>
      </w:pPr>
      <w:proofErr w:type="spellStart"/>
      <w:r w:rsidRPr="0004240F">
        <w:rPr>
          <w:rFonts w:ascii="Arial" w:eastAsia="Georgia" w:hAnsi="Arial" w:cs="Arial"/>
          <w:sz w:val="18"/>
          <w:szCs w:val="18"/>
        </w:rPr>
        <w:t>Progra</w:t>
      </w:r>
      <w:bookmarkStart w:id="0" w:name="_GoBack"/>
      <w:bookmarkEnd w:id="0"/>
      <w:r w:rsidRPr="0004240F">
        <w:rPr>
          <w:rFonts w:ascii="Arial" w:eastAsia="Georgia" w:hAnsi="Arial" w:cs="Arial"/>
          <w:sz w:val="18"/>
          <w:szCs w:val="18"/>
        </w:rPr>
        <w:t>mme</w:t>
      </w:r>
      <w:proofErr w:type="spellEnd"/>
      <w:r w:rsidRPr="0004240F">
        <w:rPr>
          <w:rFonts w:ascii="Arial" w:eastAsia="Georgia" w:hAnsi="Arial" w:cs="Arial"/>
          <w:i/>
          <w:sz w:val="18"/>
          <w:szCs w:val="18"/>
        </w:rPr>
        <w:t xml:space="preserve">       :</w:t>
      </w:r>
      <w:r w:rsidR="00276742">
        <w:rPr>
          <w:rFonts w:ascii="Arial" w:eastAsia="Georgia" w:hAnsi="Arial" w:cs="Arial"/>
          <w:i/>
          <w:sz w:val="18"/>
          <w:szCs w:val="18"/>
        </w:rPr>
        <w:t xml:space="preserve">  </w:t>
      </w:r>
      <w:r w:rsidR="00085FB4" w:rsidRPr="0004240F">
        <w:rPr>
          <w:rFonts w:ascii="Arial" w:eastAsia="Georgia" w:hAnsi="Arial" w:cs="Arial"/>
          <w:i/>
          <w:sz w:val="18"/>
          <w:szCs w:val="18"/>
        </w:rPr>
        <w:tab/>
      </w:r>
      <w:r w:rsidR="00085FB4" w:rsidRPr="0004240F">
        <w:rPr>
          <w:rFonts w:ascii="Arial" w:eastAsia="Georgia" w:hAnsi="Arial" w:cs="Arial"/>
          <w:i/>
          <w:sz w:val="18"/>
          <w:szCs w:val="18"/>
        </w:rPr>
        <w:tab/>
      </w:r>
      <w:r w:rsidR="00085FB4" w:rsidRPr="00A416FF">
        <w:rPr>
          <w:rFonts w:ascii="Arial" w:eastAsia="Georgia" w:hAnsi="Arial" w:cs="Arial"/>
          <w:i/>
          <w:color w:val="000000" w:themeColor="text1"/>
          <w:sz w:val="18"/>
          <w:szCs w:val="18"/>
        </w:rPr>
        <w:tab/>
      </w:r>
    </w:p>
    <w:p w:rsidR="009346F5" w:rsidRPr="0096655E" w:rsidRDefault="00085FB4" w:rsidP="0096655E">
      <w:pPr>
        <w:spacing w:line="200" w:lineRule="exact"/>
        <w:ind w:left="480"/>
        <w:rPr>
          <w:rFonts w:ascii="Arial" w:eastAsia="Georgia" w:hAnsi="Arial" w:cs="Arial"/>
          <w:sz w:val="18"/>
          <w:szCs w:val="18"/>
        </w:rPr>
      </w:pPr>
      <w:r w:rsidRPr="0004240F">
        <w:rPr>
          <w:rFonts w:ascii="Arial" w:eastAsia="Georgia" w:hAnsi="Arial" w:cs="Arial"/>
          <w:i/>
          <w:sz w:val="18"/>
          <w:szCs w:val="18"/>
        </w:rPr>
        <w:tab/>
      </w:r>
      <w:r w:rsidRPr="0004240F">
        <w:rPr>
          <w:rFonts w:ascii="Arial" w:eastAsia="Georgia" w:hAnsi="Arial" w:cs="Arial"/>
          <w:i/>
          <w:sz w:val="18"/>
          <w:szCs w:val="18"/>
        </w:rPr>
        <w:tab/>
        <w:t xml:space="preserve">     </w:t>
      </w:r>
      <w:r w:rsidR="0004240F" w:rsidRPr="0004240F">
        <w:rPr>
          <w:rFonts w:ascii="Arial" w:eastAsia="Georgia" w:hAnsi="Arial" w:cs="Arial"/>
          <w:sz w:val="18"/>
          <w:szCs w:val="18"/>
        </w:rPr>
        <w:t>* see note at the end of this form</w:t>
      </w:r>
    </w:p>
    <w:p w:rsidR="00AB1267" w:rsidRPr="0004240F" w:rsidRDefault="00AB1267" w:rsidP="009346F5">
      <w:pPr>
        <w:spacing w:before="3" w:line="200" w:lineRule="exact"/>
        <w:rPr>
          <w:rFonts w:ascii="Arial" w:hAnsi="Arial" w:cs="Arial"/>
        </w:rPr>
      </w:pPr>
    </w:p>
    <w:p w:rsidR="009346F5" w:rsidRPr="0004240F" w:rsidRDefault="009346F5" w:rsidP="009346F5">
      <w:pPr>
        <w:tabs>
          <w:tab w:val="left" w:pos="9380"/>
        </w:tabs>
        <w:ind w:left="480"/>
        <w:rPr>
          <w:rFonts w:ascii="Arial" w:eastAsia="Georgia" w:hAnsi="Arial" w:cs="Arial"/>
          <w:sz w:val="18"/>
          <w:szCs w:val="18"/>
          <w:u w:val="single" w:color="000000"/>
        </w:rPr>
      </w:pPr>
      <w:r w:rsidRPr="0004240F">
        <w:rPr>
          <w:rFonts w:ascii="Arial" w:eastAsia="Georgia" w:hAnsi="Arial" w:cs="Arial"/>
          <w:sz w:val="18"/>
          <w:szCs w:val="18"/>
        </w:rPr>
        <w:t xml:space="preserve">Department                               :    </w:t>
      </w:r>
      <w:r w:rsidRPr="0004240F">
        <w:rPr>
          <w:rFonts w:ascii="Arial" w:eastAsia="Georgia" w:hAnsi="Arial" w:cs="Arial"/>
          <w:sz w:val="18"/>
          <w:szCs w:val="18"/>
          <w:u w:val="single" w:color="000000"/>
        </w:rPr>
        <w:t xml:space="preserve"> </w:t>
      </w:r>
      <w:r w:rsidRPr="0004240F">
        <w:rPr>
          <w:rFonts w:ascii="Arial" w:eastAsia="Georgia" w:hAnsi="Arial" w:cs="Arial"/>
          <w:sz w:val="18"/>
          <w:szCs w:val="18"/>
          <w:u w:val="single" w:color="000000"/>
        </w:rPr>
        <w:tab/>
      </w:r>
    </w:p>
    <w:p w:rsidR="009346F5" w:rsidRPr="0004240F" w:rsidRDefault="009346F5" w:rsidP="009346F5">
      <w:pPr>
        <w:tabs>
          <w:tab w:val="left" w:pos="9380"/>
        </w:tabs>
        <w:ind w:left="480"/>
        <w:rPr>
          <w:rFonts w:ascii="Arial" w:eastAsia="Georgia" w:hAnsi="Arial" w:cs="Arial"/>
          <w:sz w:val="18"/>
          <w:szCs w:val="18"/>
        </w:rPr>
      </w:pPr>
    </w:p>
    <w:p w:rsidR="009346F5" w:rsidRPr="0004240F" w:rsidRDefault="009346F5" w:rsidP="009346F5">
      <w:pPr>
        <w:spacing w:before="2"/>
        <w:ind w:left="480"/>
        <w:rPr>
          <w:rFonts w:ascii="Arial" w:eastAsia="Georgia" w:hAnsi="Arial" w:cs="Arial"/>
          <w:sz w:val="18"/>
          <w:szCs w:val="18"/>
        </w:rPr>
      </w:pPr>
      <w:r w:rsidRPr="004841D5">
        <w:rPr>
          <w:rFonts w:ascii="Arial" w:eastAsia="Georgia" w:hAnsi="Arial" w:cs="Arial"/>
          <w:iCs/>
          <w:sz w:val="18"/>
          <w:szCs w:val="18"/>
        </w:rPr>
        <w:t xml:space="preserve">Faculty  </w:t>
      </w:r>
      <w:r w:rsidRPr="0004240F">
        <w:rPr>
          <w:rFonts w:ascii="Arial" w:eastAsia="Georgia" w:hAnsi="Arial" w:cs="Arial"/>
          <w:i/>
          <w:sz w:val="18"/>
          <w:szCs w:val="18"/>
        </w:rPr>
        <w:t xml:space="preserve">                                     : ________________________________________________________</w:t>
      </w:r>
    </w:p>
    <w:p w:rsidR="009346F5" w:rsidRPr="0004240F" w:rsidRDefault="009346F5" w:rsidP="009346F5">
      <w:pPr>
        <w:spacing w:before="4" w:line="200" w:lineRule="exact"/>
        <w:rPr>
          <w:rFonts w:ascii="Arial" w:hAnsi="Arial" w:cs="Arial"/>
        </w:rPr>
      </w:pPr>
    </w:p>
    <w:p w:rsidR="009346F5" w:rsidRPr="0004240F" w:rsidRDefault="009C6EAF" w:rsidP="009346F5">
      <w:pPr>
        <w:spacing w:line="200" w:lineRule="exact"/>
        <w:rPr>
          <w:rFonts w:ascii="Arial" w:hAnsi="Arial" w:cs="Arial"/>
        </w:rPr>
      </w:pPr>
      <w:r w:rsidRPr="0004240F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7D3DE8E9" wp14:editId="4B1D2476">
                <wp:simplePos x="0" y="0"/>
                <wp:positionH relativeFrom="page">
                  <wp:posOffset>5589270</wp:posOffset>
                </wp:positionH>
                <wp:positionV relativeFrom="paragraph">
                  <wp:posOffset>66675</wp:posOffset>
                </wp:positionV>
                <wp:extent cx="228600" cy="228600"/>
                <wp:effectExtent l="0" t="0" r="19050" b="1905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4215" y="16"/>
                          <a:chExt cx="360" cy="360"/>
                        </a:xfrm>
                      </wpg:grpSpPr>
                      <wps:wsp>
                        <wps:cNvPr id="117" name="Freeform 44"/>
                        <wps:cNvSpPr>
                          <a:spLocks/>
                        </wps:cNvSpPr>
                        <wps:spPr bwMode="auto">
                          <a:xfrm>
                            <a:off x="4215" y="16"/>
                            <a:ext cx="360" cy="360"/>
                          </a:xfrm>
                          <a:custGeom>
                            <a:avLst/>
                            <a:gdLst>
                              <a:gd name="T0" fmla="+- 0 4215 4215"/>
                              <a:gd name="T1" fmla="*/ T0 w 360"/>
                              <a:gd name="T2" fmla="+- 0 376 16"/>
                              <a:gd name="T3" fmla="*/ 376 h 360"/>
                              <a:gd name="T4" fmla="+- 0 4575 4215"/>
                              <a:gd name="T5" fmla="*/ T4 w 360"/>
                              <a:gd name="T6" fmla="+- 0 376 16"/>
                              <a:gd name="T7" fmla="*/ 376 h 360"/>
                              <a:gd name="T8" fmla="+- 0 4575 4215"/>
                              <a:gd name="T9" fmla="*/ T8 w 360"/>
                              <a:gd name="T10" fmla="+- 0 16 16"/>
                              <a:gd name="T11" fmla="*/ 16 h 360"/>
                              <a:gd name="T12" fmla="+- 0 4215 4215"/>
                              <a:gd name="T13" fmla="*/ T12 w 360"/>
                              <a:gd name="T14" fmla="+- 0 16 16"/>
                              <a:gd name="T15" fmla="*/ 16 h 360"/>
                              <a:gd name="T16" fmla="+- 0 4215 421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45"/>
                        <wps:cNvSpPr>
                          <a:spLocks/>
                        </wps:cNvSpPr>
                        <wps:spPr bwMode="auto">
                          <a:xfrm>
                            <a:off x="4215" y="16"/>
                            <a:ext cx="360" cy="360"/>
                          </a:xfrm>
                          <a:custGeom>
                            <a:avLst/>
                            <a:gdLst>
                              <a:gd name="T0" fmla="+- 0 4215 4215"/>
                              <a:gd name="T1" fmla="*/ T0 w 360"/>
                              <a:gd name="T2" fmla="+- 0 376 16"/>
                              <a:gd name="T3" fmla="*/ 376 h 360"/>
                              <a:gd name="T4" fmla="+- 0 4575 4215"/>
                              <a:gd name="T5" fmla="*/ T4 w 360"/>
                              <a:gd name="T6" fmla="+- 0 376 16"/>
                              <a:gd name="T7" fmla="*/ 376 h 360"/>
                              <a:gd name="T8" fmla="+- 0 4575 4215"/>
                              <a:gd name="T9" fmla="*/ T8 w 360"/>
                              <a:gd name="T10" fmla="+- 0 16 16"/>
                              <a:gd name="T11" fmla="*/ 16 h 360"/>
                              <a:gd name="T12" fmla="+- 0 4215 4215"/>
                              <a:gd name="T13" fmla="*/ T12 w 360"/>
                              <a:gd name="T14" fmla="+- 0 16 16"/>
                              <a:gd name="T15" fmla="*/ 16 h 360"/>
                              <a:gd name="T16" fmla="+- 0 4215 421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666EC74" id="Group 115" o:spid="_x0000_s1026" style="position:absolute;margin-left:440.1pt;margin-top:5.25pt;width:18pt;height:18pt;z-index:-251665920;mso-position-horizontal-relative:page" coordorigin="4215,16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">
                <v:shape id="Freeform 44" o:spid="_x0000_s1027" style="position:absolute;left:42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" path="m,360r360,l360,,,,,360xe" stroked="f">
                  <v:path arrowok="t" o:connecttype="custom" o:connectlocs="0,376;360,376;360,16;0,16;0,376" o:connectangles="0,0,0,0,0"/>
                </v:shape>
                <v:shape id="Freeform 45" o:spid="_x0000_s1028" style="position:absolute;left:42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" path="m,360r360,l360,,,,,360xe" filled="f">
                  <v:path arrowok="t" o:connecttype="custom" o:connectlocs="0,376;360,376;360,16;0,16;0,376" o:connectangles="0,0,0,0,0"/>
                </v:shape>
                <w10:wrap anchorx="page"/>
              </v:group>
            </w:pict>
          </mc:Fallback>
        </mc:AlternateContent>
      </w:r>
      <w:r w:rsidRPr="0004240F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380C9969" wp14:editId="5666231D">
                <wp:simplePos x="0" y="0"/>
                <wp:positionH relativeFrom="page">
                  <wp:posOffset>1765300</wp:posOffset>
                </wp:positionH>
                <wp:positionV relativeFrom="paragraph">
                  <wp:posOffset>80645</wp:posOffset>
                </wp:positionV>
                <wp:extent cx="1828800" cy="228600"/>
                <wp:effectExtent l="0" t="0" r="19050" b="1905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228600"/>
                          <a:chOff x="3855" y="16"/>
                          <a:chExt cx="2880" cy="360"/>
                        </a:xfrm>
                      </wpg:grpSpPr>
                      <wps:wsp>
                        <wps:cNvPr id="105" name="Freeform 43"/>
                        <wps:cNvSpPr>
                          <a:spLocks/>
                        </wps:cNvSpPr>
                        <wps:spPr bwMode="auto">
                          <a:xfrm>
                            <a:off x="3855" y="16"/>
                            <a:ext cx="360" cy="360"/>
                          </a:xfrm>
                          <a:custGeom>
                            <a:avLst/>
                            <a:gdLst>
                              <a:gd name="T0" fmla="+- 0 3855 3855"/>
                              <a:gd name="T1" fmla="*/ T0 w 360"/>
                              <a:gd name="T2" fmla="+- 0 376 16"/>
                              <a:gd name="T3" fmla="*/ 376 h 360"/>
                              <a:gd name="T4" fmla="+- 0 4215 3855"/>
                              <a:gd name="T5" fmla="*/ T4 w 360"/>
                              <a:gd name="T6" fmla="+- 0 376 16"/>
                              <a:gd name="T7" fmla="*/ 376 h 360"/>
                              <a:gd name="T8" fmla="+- 0 4215 3855"/>
                              <a:gd name="T9" fmla="*/ T8 w 360"/>
                              <a:gd name="T10" fmla="+- 0 16 16"/>
                              <a:gd name="T11" fmla="*/ 16 h 360"/>
                              <a:gd name="T12" fmla="+- 0 3855 3855"/>
                              <a:gd name="T13" fmla="*/ T12 w 360"/>
                              <a:gd name="T14" fmla="+- 0 16 16"/>
                              <a:gd name="T15" fmla="*/ 16 h 360"/>
                              <a:gd name="T16" fmla="+- 0 3855 385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44"/>
                        <wps:cNvSpPr>
                          <a:spLocks/>
                        </wps:cNvSpPr>
                        <wps:spPr bwMode="auto">
                          <a:xfrm>
                            <a:off x="4215" y="16"/>
                            <a:ext cx="360" cy="360"/>
                          </a:xfrm>
                          <a:custGeom>
                            <a:avLst/>
                            <a:gdLst>
                              <a:gd name="T0" fmla="+- 0 4215 4215"/>
                              <a:gd name="T1" fmla="*/ T0 w 360"/>
                              <a:gd name="T2" fmla="+- 0 376 16"/>
                              <a:gd name="T3" fmla="*/ 376 h 360"/>
                              <a:gd name="T4" fmla="+- 0 4575 4215"/>
                              <a:gd name="T5" fmla="*/ T4 w 360"/>
                              <a:gd name="T6" fmla="+- 0 376 16"/>
                              <a:gd name="T7" fmla="*/ 376 h 360"/>
                              <a:gd name="T8" fmla="+- 0 4575 4215"/>
                              <a:gd name="T9" fmla="*/ T8 w 360"/>
                              <a:gd name="T10" fmla="+- 0 16 16"/>
                              <a:gd name="T11" fmla="*/ 16 h 360"/>
                              <a:gd name="T12" fmla="+- 0 4215 4215"/>
                              <a:gd name="T13" fmla="*/ T12 w 360"/>
                              <a:gd name="T14" fmla="+- 0 16 16"/>
                              <a:gd name="T15" fmla="*/ 16 h 360"/>
                              <a:gd name="T16" fmla="+- 0 4215 421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45"/>
                        <wps:cNvSpPr>
                          <a:spLocks/>
                        </wps:cNvSpPr>
                        <wps:spPr bwMode="auto">
                          <a:xfrm>
                            <a:off x="4215" y="16"/>
                            <a:ext cx="360" cy="360"/>
                          </a:xfrm>
                          <a:custGeom>
                            <a:avLst/>
                            <a:gdLst>
                              <a:gd name="T0" fmla="+- 0 4215 4215"/>
                              <a:gd name="T1" fmla="*/ T0 w 360"/>
                              <a:gd name="T2" fmla="+- 0 376 16"/>
                              <a:gd name="T3" fmla="*/ 376 h 360"/>
                              <a:gd name="T4" fmla="+- 0 4575 4215"/>
                              <a:gd name="T5" fmla="*/ T4 w 360"/>
                              <a:gd name="T6" fmla="+- 0 376 16"/>
                              <a:gd name="T7" fmla="*/ 376 h 360"/>
                              <a:gd name="T8" fmla="+- 0 4575 4215"/>
                              <a:gd name="T9" fmla="*/ T8 w 360"/>
                              <a:gd name="T10" fmla="+- 0 16 16"/>
                              <a:gd name="T11" fmla="*/ 16 h 360"/>
                              <a:gd name="T12" fmla="+- 0 4215 4215"/>
                              <a:gd name="T13" fmla="*/ T12 w 360"/>
                              <a:gd name="T14" fmla="+- 0 16 16"/>
                              <a:gd name="T15" fmla="*/ 16 h 360"/>
                              <a:gd name="T16" fmla="+- 0 4215 421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46"/>
                        <wps:cNvSpPr>
                          <a:spLocks/>
                        </wps:cNvSpPr>
                        <wps:spPr bwMode="auto">
                          <a:xfrm>
                            <a:off x="4575" y="16"/>
                            <a:ext cx="360" cy="360"/>
                          </a:xfrm>
                          <a:custGeom>
                            <a:avLst/>
                            <a:gdLst>
                              <a:gd name="T0" fmla="+- 0 4575 4575"/>
                              <a:gd name="T1" fmla="*/ T0 w 360"/>
                              <a:gd name="T2" fmla="+- 0 376 16"/>
                              <a:gd name="T3" fmla="*/ 376 h 360"/>
                              <a:gd name="T4" fmla="+- 0 4935 4575"/>
                              <a:gd name="T5" fmla="*/ T4 w 360"/>
                              <a:gd name="T6" fmla="+- 0 376 16"/>
                              <a:gd name="T7" fmla="*/ 376 h 360"/>
                              <a:gd name="T8" fmla="+- 0 4935 4575"/>
                              <a:gd name="T9" fmla="*/ T8 w 360"/>
                              <a:gd name="T10" fmla="+- 0 16 16"/>
                              <a:gd name="T11" fmla="*/ 16 h 360"/>
                              <a:gd name="T12" fmla="+- 0 4575 4575"/>
                              <a:gd name="T13" fmla="*/ T12 w 360"/>
                              <a:gd name="T14" fmla="+- 0 16 16"/>
                              <a:gd name="T15" fmla="*/ 16 h 360"/>
                              <a:gd name="T16" fmla="+- 0 4575 457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47"/>
                        <wps:cNvSpPr>
                          <a:spLocks/>
                        </wps:cNvSpPr>
                        <wps:spPr bwMode="auto">
                          <a:xfrm>
                            <a:off x="4935" y="16"/>
                            <a:ext cx="360" cy="360"/>
                          </a:xfrm>
                          <a:custGeom>
                            <a:avLst/>
                            <a:gdLst>
                              <a:gd name="T0" fmla="+- 0 4935 4935"/>
                              <a:gd name="T1" fmla="*/ T0 w 360"/>
                              <a:gd name="T2" fmla="+- 0 376 16"/>
                              <a:gd name="T3" fmla="*/ 376 h 360"/>
                              <a:gd name="T4" fmla="+- 0 5295 4935"/>
                              <a:gd name="T5" fmla="*/ T4 w 360"/>
                              <a:gd name="T6" fmla="+- 0 376 16"/>
                              <a:gd name="T7" fmla="*/ 376 h 360"/>
                              <a:gd name="T8" fmla="+- 0 5295 4935"/>
                              <a:gd name="T9" fmla="*/ T8 w 360"/>
                              <a:gd name="T10" fmla="+- 0 16 16"/>
                              <a:gd name="T11" fmla="*/ 16 h 360"/>
                              <a:gd name="T12" fmla="+- 0 4935 4935"/>
                              <a:gd name="T13" fmla="*/ T12 w 360"/>
                              <a:gd name="T14" fmla="+- 0 16 16"/>
                              <a:gd name="T15" fmla="*/ 16 h 360"/>
                              <a:gd name="T16" fmla="+- 0 4935 493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48"/>
                        <wps:cNvSpPr>
                          <a:spLocks/>
                        </wps:cNvSpPr>
                        <wps:spPr bwMode="auto">
                          <a:xfrm>
                            <a:off x="5295" y="16"/>
                            <a:ext cx="360" cy="360"/>
                          </a:xfrm>
                          <a:custGeom>
                            <a:avLst/>
                            <a:gdLst>
                              <a:gd name="T0" fmla="+- 0 5295 5295"/>
                              <a:gd name="T1" fmla="*/ T0 w 360"/>
                              <a:gd name="T2" fmla="+- 0 376 16"/>
                              <a:gd name="T3" fmla="*/ 376 h 360"/>
                              <a:gd name="T4" fmla="+- 0 5655 5295"/>
                              <a:gd name="T5" fmla="*/ T4 w 360"/>
                              <a:gd name="T6" fmla="+- 0 376 16"/>
                              <a:gd name="T7" fmla="*/ 376 h 360"/>
                              <a:gd name="T8" fmla="+- 0 5655 5295"/>
                              <a:gd name="T9" fmla="*/ T8 w 360"/>
                              <a:gd name="T10" fmla="+- 0 16 16"/>
                              <a:gd name="T11" fmla="*/ 16 h 360"/>
                              <a:gd name="T12" fmla="+- 0 5295 5295"/>
                              <a:gd name="T13" fmla="*/ T12 w 360"/>
                              <a:gd name="T14" fmla="+- 0 16 16"/>
                              <a:gd name="T15" fmla="*/ 16 h 360"/>
                              <a:gd name="T16" fmla="+- 0 5295 529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49"/>
                        <wps:cNvSpPr>
                          <a:spLocks/>
                        </wps:cNvSpPr>
                        <wps:spPr bwMode="auto">
                          <a:xfrm>
                            <a:off x="5655" y="16"/>
                            <a:ext cx="360" cy="360"/>
                          </a:xfrm>
                          <a:custGeom>
                            <a:avLst/>
                            <a:gdLst>
                              <a:gd name="T0" fmla="+- 0 5655 5655"/>
                              <a:gd name="T1" fmla="*/ T0 w 360"/>
                              <a:gd name="T2" fmla="+- 0 376 16"/>
                              <a:gd name="T3" fmla="*/ 376 h 360"/>
                              <a:gd name="T4" fmla="+- 0 6015 5655"/>
                              <a:gd name="T5" fmla="*/ T4 w 360"/>
                              <a:gd name="T6" fmla="+- 0 376 16"/>
                              <a:gd name="T7" fmla="*/ 376 h 360"/>
                              <a:gd name="T8" fmla="+- 0 6015 5655"/>
                              <a:gd name="T9" fmla="*/ T8 w 360"/>
                              <a:gd name="T10" fmla="+- 0 16 16"/>
                              <a:gd name="T11" fmla="*/ 16 h 360"/>
                              <a:gd name="T12" fmla="+- 0 5655 5655"/>
                              <a:gd name="T13" fmla="*/ T12 w 360"/>
                              <a:gd name="T14" fmla="+- 0 16 16"/>
                              <a:gd name="T15" fmla="*/ 16 h 360"/>
                              <a:gd name="T16" fmla="+- 0 5655 565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50"/>
                        <wps:cNvSpPr>
                          <a:spLocks/>
                        </wps:cNvSpPr>
                        <wps:spPr bwMode="auto">
                          <a:xfrm>
                            <a:off x="6015" y="16"/>
                            <a:ext cx="360" cy="360"/>
                          </a:xfrm>
                          <a:custGeom>
                            <a:avLst/>
                            <a:gdLst>
                              <a:gd name="T0" fmla="+- 0 6015 6015"/>
                              <a:gd name="T1" fmla="*/ T0 w 360"/>
                              <a:gd name="T2" fmla="+- 0 376 16"/>
                              <a:gd name="T3" fmla="*/ 376 h 360"/>
                              <a:gd name="T4" fmla="+- 0 6375 6015"/>
                              <a:gd name="T5" fmla="*/ T4 w 360"/>
                              <a:gd name="T6" fmla="+- 0 376 16"/>
                              <a:gd name="T7" fmla="*/ 376 h 360"/>
                              <a:gd name="T8" fmla="+- 0 6375 6015"/>
                              <a:gd name="T9" fmla="*/ T8 w 360"/>
                              <a:gd name="T10" fmla="+- 0 16 16"/>
                              <a:gd name="T11" fmla="*/ 16 h 360"/>
                              <a:gd name="T12" fmla="+- 0 6015 6015"/>
                              <a:gd name="T13" fmla="*/ T12 w 360"/>
                              <a:gd name="T14" fmla="+- 0 16 16"/>
                              <a:gd name="T15" fmla="*/ 16 h 360"/>
                              <a:gd name="T16" fmla="+- 0 6015 601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51"/>
                        <wps:cNvSpPr>
                          <a:spLocks/>
                        </wps:cNvSpPr>
                        <wps:spPr bwMode="auto">
                          <a:xfrm>
                            <a:off x="6375" y="16"/>
                            <a:ext cx="360" cy="360"/>
                          </a:xfrm>
                          <a:custGeom>
                            <a:avLst/>
                            <a:gdLst>
                              <a:gd name="T0" fmla="+- 0 6375 6375"/>
                              <a:gd name="T1" fmla="*/ T0 w 360"/>
                              <a:gd name="T2" fmla="+- 0 376 16"/>
                              <a:gd name="T3" fmla="*/ 376 h 360"/>
                              <a:gd name="T4" fmla="+- 0 6735 6375"/>
                              <a:gd name="T5" fmla="*/ T4 w 360"/>
                              <a:gd name="T6" fmla="+- 0 376 16"/>
                              <a:gd name="T7" fmla="*/ 376 h 360"/>
                              <a:gd name="T8" fmla="+- 0 6735 6375"/>
                              <a:gd name="T9" fmla="*/ T8 w 360"/>
                              <a:gd name="T10" fmla="+- 0 16 16"/>
                              <a:gd name="T11" fmla="*/ 16 h 360"/>
                              <a:gd name="T12" fmla="+- 0 6375 6375"/>
                              <a:gd name="T13" fmla="*/ T12 w 360"/>
                              <a:gd name="T14" fmla="+- 0 16 16"/>
                              <a:gd name="T15" fmla="*/ 16 h 360"/>
                              <a:gd name="T16" fmla="+- 0 6375 637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DC90098" id="Group 104" o:spid="_x0000_s1026" style="position:absolute;margin-left:139pt;margin-top:6.35pt;width:2in;height:18pt;z-index:-251666944;mso-position-horizontal-relative:page" coordorigin="3855,16" coordsize="2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">
                <v:shape id="Freeform 43" o:spid="_x0000_s1027" style="position:absolute;left:385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" path="m,360r360,l360,,,,,360xe" filled="f">
                  <v:path arrowok="t" o:connecttype="custom" o:connectlocs="0,376;360,376;360,16;0,16;0,376" o:connectangles="0,0,0,0,0"/>
                </v:shape>
                <v:shape id="Freeform 44" o:spid="_x0000_s1028" style="position:absolute;left:42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" path="m,360r360,l360,,,,,360xe" stroked="f">
                  <v:path arrowok="t" o:connecttype="custom" o:connectlocs="0,376;360,376;360,16;0,16;0,376" o:connectangles="0,0,0,0,0"/>
                </v:shape>
                <v:shape id="Freeform 45" o:spid="_x0000_s1029" style="position:absolute;left:42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" path="m,360r360,l360,,,,,360xe" filled="f">
                  <v:path arrowok="t" o:connecttype="custom" o:connectlocs="0,376;360,376;360,16;0,16;0,376" o:connectangles="0,0,0,0,0"/>
                </v:shape>
                <v:shape id="Freeform 46" o:spid="_x0000_s1030" style="position:absolute;left:457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" path="m,360r360,l360,,,,,360xe" filled="f">
                  <v:path arrowok="t" o:connecttype="custom" o:connectlocs="0,376;360,376;360,16;0,16;0,376" o:connectangles="0,0,0,0,0"/>
                </v:shape>
                <v:shape id="Freeform 47" o:spid="_x0000_s1031" style="position:absolute;left:493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" path="m,360r360,l360,,,,,360xe" filled="f">
                  <v:path arrowok="t" o:connecttype="custom" o:connectlocs="0,376;360,376;360,16;0,16;0,376" o:connectangles="0,0,0,0,0"/>
                </v:shape>
                <v:shape id="Freeform 48" o:spid="_x0000_s1032" style="position:absolute;left:529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" path="m,360r360,l360,,,,,360xe" filled="f">
                  <v:path arrowok="t" o:connecttype="custom" o:connectlocs="0,376;360,376;360,16;0,16;0,376" o:connectangles="0,0,0,0,0"/>
                </v:shape>
                <v:shape id="Freeform 49" o:spid="_x0000_s1033" style="position:absolute;left:565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" path="m,360r360,l360,,,,,360xe" filled="f">
                  <v:path arrowok="t" o:connecttype="custom" o:connectlocs="0,376;360,376;360,16;0,16;0,376" o:connectangles="0,0,0,0,0"/>
                </v:shape>
                <v:shape id="Freeform 50" o:spid="_x0000_s1034" style="position:absolute;left:60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" path="m,360r360,l360,,,,,360xe" filled="f">
                  <v:path arrowok="t" o:connecttype="custom" o:connectlocs="0,376;360,376;360,16;0,16;0,376" o:connectangles="0,0,0,0,0"/>
                </v:shape>
                <v:shape id="Freeform 51" o:spid="_x0000_s1035" style="position:absolute;left:637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" path="m,360r360,l360,,,,,360xe" filled="f">
                  <v:path arrowok="t" o:connecttype="custom" o:connectlocs="0,376;360,376;360,16;0,16;0,376" o:connectangles="0,0,0,0,0"/>
                </v:shape>
                <w10:wrap anchorx="page"/>
              </v:group>
            </w:pict>
          </mc:Fallback>
        </mc:AlternateContent>
      </w:r>
    </w:p>
    <w:p w:rsidR="00BC3CD3" w:rsidRPr="0004240F" w:rsidRDefault="00BC3CD3" w:rsidP="009C6EAF">
      <w:pPr>
        <w:spacing w:line="200" w:lineRule="exact"/>
        <w:ind w:firstLine="480"/>
        <w:rPr>
          <w:rFonts w:ascii="Arial" w:hAnsi="Arial" w:cs="Arial"/>
          <w:sz w:val="18"/>
          <w:szCs w:val="18"/>
        </w:rPr>
      </w:pPr>
      <w:r w:rsidRPr="0004240F">
        <w:rPr>
          <w:rFonts w:ascii="Arial" w:hAnsi="Arial" w:cs="Arial"/>
          <w:sz w:val="18"/>
          <w:szCs w:val="18"/>
        </w:rPr>
        <w:t xml:space="preserve">Session </w:t>
      </w:r>
      <w:r w:rsidRPr="0004240F">
        <w:rPr>
          <w:rFonts w:ascii="Arial" w:hAnsi="Arial" w:cs="Arial"/>
          <w:sz w:val="18"/>
          <w:szCs w:val="18"/>
        </w:rPr>
        <w:tab/>
        <w:t xml:space="preserve">:       </w:t>
      </w:r>
      <w:r w:rsidRPr="0004240F">
        <w:rPr>
          <w:rFonts w:ascii="Arial" w:hAnsi="Arial" w:cs="Arial"/>
          <w:sz w:val="18"/>
          <w:szCs w:val="18"/>
        </w:rPr>
        <w:tab/>
      </w:r>
      <w:r w:rsidRPr="0004240F">
        <w:rPr>
          <w:rFonts w:ascii="Arial" w:hAnsi="Arial" w:cs="Arial"/>
          <w:sz w:val="18"/>
          <w:szCs w:val="18"/>
        </w:rPr>
        <w:tab/>
      </w:r>
      <w:r w:rsidRPr="0004240F">
        <w:rPr>
          <w:rFonts w:ascii="Arial" w:hAnsi="Arial" w:cs="Arial"/>
          <w:sz w:val="18"/>
          <w:szCs w:val="18"/>
        </w:rPr>
        <w:tab/>
      </w:r>
      <w:r w:rsidRPr="0004240F">
        <w:rPr>
          <w:rFonts w:ascii="Arial" w:hAnsi="Arial" w:cs="Arial"/>
          <w:sz w:val="18"/>
          <w:szCs w:val="18"/>
        </w:rPr>
        <w:tab/>
      </w:r>
      <w:r w:rsidR="00085FB4" w:rsidRPr="0004240F">
        <w:rPr>
          <w:rFonts w:ascii="Arial" w:hAnsi="Arial" w:cs="Arial"/>
          <w:sz w:val="18"/>
          <w:szCs w:val="18"/>
        </w:rPr>
        <w:t xml:space="preserve">       </w:t>
      </w:r>
      <w:r w:rsidR="00085FB4" w:rsidRPr="0004240F">
        <w:rPr>
          <w:rFonts w:ascii="Arial" w:eastAsia="Georgia" w:hAnsi="Arial" w:cs="Arial"/>
          <w:i/>
          <w:sz w:val="18"/>
          <w:szCs w:val="18"/>
        </w:rPr>
        <w:t xml:space="preserve">     </w:t>
      </w:r>
      <w:r w:rsidR="00400234">
        <w:rPr>
          <w:rFonts w:ascii="Arial" w:eastAsia="Georgia" w:hAnsi="Arial" w:cs="Arial"/>
          <w:i/>
          <w:sz w:val="18"/>
          <w:szCs w:val="18"/>
        </w:rPr>
        <w:t xml:space="preserve">      </w:t>
      </w:r>
      <w:r w:rsidR="007E144D" w:rsidRPr="0004240F">
        <w:rPr>
          <w:rFonts w:ascii="Arial" w:eastAsia="Georgia" w:hAnsi="Arial" w:cs="Arial"/>
          <w:sz w:val="18"/>
          <w:szCs w:val="18"/>
        </w:rPr>
        <w:t>e.g.:</w:t>
      </w:r>
      <w:r w:rsidR="00085FB4" w:rsidRPr="0004240F">
        <w:rPr>
          <w:rFonts w:ascii="Arial" w:eastAsia="Georgia" w:hAnsi="Arial" w:cs="Arial"/>
          <w:sz w:val="18"/>
          <w:szCs w:val="18"/>
        </w:rPr>
        <w:t xml:space="preserve"> 20182019  </w:t>
      </w:r>
      <w:r w:rsidRPr="0004240F">
        <w:rPr>
          <w:rFonts w:ascii="Arial" w:hAnsi="Arial" w:cs="Arial"/>
          <w:sz w:val="18"/>
          <w:szCs w:val="18"/>
        </w:rPr>
        <w:tab/>
        <w:t xml:space="preserve">Semester   :  </w:t>
      </w:r>
    </w:p>
    <w:p w:rsidR="00BC3CD3" w:rsidRPr="0004240F" w:rsidRDefault="00BC3CD3" w:rsidP="009346F5">
      <w:pPr>
        <w:spacing w:line="200" w:lineRule="exact"/>
        <w:rPr>
          <w:rFonts w:ascii="Arial" w:hAnsi="Arial" w:cs="Arial"/>
          <w:sz w:val="18"/>
          <w:szCs w:val="18"/>
        </w:rPr>
      </w:pPr>
    </w:p>
    <w:p w:rsidR="009C6EAF" w:rsidRPr="0004240F" w:rsidRDefault="009C6EAF" w:rsidP="009346F5">
      <w:pPr>
        <w:spacing w:line="200" w:lineRule="exact"/>
        <w:rPr>
          <w:rFonts w:ascii="Arial" w:hAnsi="Arial" w:cs="Arial"/>
          <w:sz w:val="18"/>
          <w:szCs w:val="18"/>
        </w:rPr>
      </w:pPr>
    </w:p>
    <w:p w:rsidR="00BC3CD3" w:rsidRPr="0004240F" w:rsidRDefault="00BC3CD3" w:rsidP="00315E44">
      <w:pPr>
        <w:spacing w:line="200" w:lineRule="exact"/>
        <w:ind w:firstLine="480"/>
        <w:rPr>
          <w:rFonts w:ascii="Arial" w:hAnsi="Arial" w:cs="Arial"/>
          <w:sz w:val="18"/>
          <w:szCs w:val="18"/>
        </w:rPr>
      </w:pPr>
      <w:r w:rsidRPr="0004240F">
        <w:rPr>
          <w:rFonts w:ascii="Arial" w:hAnsi="Arial" w:cs="Arial"/>
          <w:sz w:val="18"/>
          <w:szCs w:val="18"/>
        </w:rPr>
        <w:t xml:space="preserve">Course to </w:t>
      </w:r>
      <w:r w:rsidR="002E6DA3" w:rsidRPr="0004240F">
        <w:rPr>
          <w:rFonts w:ascii="Arial" w:hAnsi="Arial" w:cs="Arial"/>
          <w:sz w:val="18"/>
          <w:szCs w:val="18"/>
        </w:rPr>
        <w:t>Appeal</w:t>
      </w:r>
      <w:r w:rsidR="002E6DA3">
        <w:rPr>
          <w:rFonts w:ascii="Arial" w:hAnsi="Arial" w:cs="Arial"/>
          <w:sz w:val="18"/>
          <w:szCs w:val="18"/>
        </w:rPr>
        <w:t>:</w:t>
      </w:r>
      <w:r w:rsidRPr="0004240F">
        <w:rPr>
          <w:rFonts w:ascii="Arial" w:hAnsi="Arial" w:cs="Arial"/>
          <w:sz w:val="18"/>
          <w:szCs w:val="18"/>
        </w:rPr>
        <w:t xml:space="preserve">  </w:t>
      </w:r>
      <w:r w:rsidR="00122DA7" w:rsidRPr="0004240F">
        <w:rPr>
          <w:rFonts w:ascii="Arial" w:hAnsi="Arial" w:cs="Arial"/>
          <w:sz w:val="18"/>
          <w:szCs w:val="18"/>
        </w:rPr>
        <w:t>_________________________________________________</w:t>
      </w:r>
    </w:p>
    <w:p w:rsidR="00BC3CD3" w:rsidRPr="0004240F" w:rsidRDefault="00BC3CD3" w:rsidP="009346F5">
      <w:pPr>
        <w:spacing w:line="200" w:lineRule="exact"/>
        <w:rPr>
          <w:rFonts w:ascii="Arial" w:hAnsi="Arial" w:cs="Arial"/>
          <w:sz w:val="18"/>
          <w:szCs w:val="18"/>
        </w:rPr>
      </w:pPr>
    </w:p>
    <w:p w:rsidR="00122DA7" w:rsidRPr="0004240F" w:rsidRDefault="00122DA7" w:rsidP="009346F5">
      <w:pPr>
        <w:spacing w:line="200" w:lineRule="exact"/>
        <w:rPr>
          <w:rFonts w:ascii="Arial" w:hAnsi="Arial" w:cs="Arial"/>
          <w:sz w:val="18"/>
          <w:szCs w:val="18"/>
        </w:rPr>
      </w:pPr>
      <w:r w:rsidRPr="0004240F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275E04CD" wp14:editId="5CEAEA36">
                <wp:simplePos x="0" y="0"/>
                <wp:positionH relativeFrom="page">
                  <wp:posOffset>2108835</wp:posOffset>
                </wp:positionH>
                <wp:positionV relativeFrom="paragraph">
                  <wp:posOffset>58420</wp:posOffset>
                </wp:positionV>
                <wp:extent cx="1828800" cy="228600"/>
                <wp:effectExtent l="0" t="0" r="19050" b="1905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228600"/>
                          <a:chOff x="3855" y="16"/>
                          <a:chExt cx="2880" cy="360"/>
                        </a:xfrm>
                      </wpg:grpSpPr>
                      <wps:wsp>
                        <wps:cNvPr id="126" name="Freeform 43"/>
                        <wps:cNvSpPr>
                          <a:spLocks/>
                        </wps:cNvSpPr>
                        <wps:spPr bwMode="auto">
                          <a:xfrm>
                            <a:off x="3855" y="16"/>
                            <a:ext cx="360" cy="360"/>
                          </a:xfrm>
                          <a:custGeom>
                            <a:avLst/>
                            <a:gdLst>
                              <a:gd name="T0" fmla="+- 0 3855 3855"/>
                              <a:gd name="T1" fmla="*/ T0 w 360"/>
                              <a:gd name="T2" fmla="+- 0 376 16"/>
                              <a:gd name="T3" fmla="*/ 376 h 360"/>
                              <a:gd name="T4" fmla="+- 0 4215 3855"/>
                              <a:gd name="T5" fmla="*/ T4 w 360"/>
                              <a:gd name="T6" fmla="+- 0 376 16"/>
                              <a:gd name="T7" fmla="*/ 376 h 360"/>
                              <a:gd name="T8" fmla="+- 0 4215 3855"/>
                              <a:gd name="T9" fmla="*/ T8 w 360"/>
                              <a:gd name="T10" fmla="+- 0 16 16"/>
                              <a:gd name="T11" fmla="*/ 16 h 360"/>
                              <a:gd name="T12" fmla="+- 0 3855 3855"/>
                              <a:gd name="T13" fmla="*/ T12 w 360"/>
                              <a:gd name="T14" fmla="+- 0 16 16"/>
                              <a:gd name="T15" fmla="*/ 16 h 360"/>
                              <a:gd name="T16" fmla="+- 0 3855 385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44"/>
                        <wps:cNvSpPr>
                          <a:spLocks/>
                        </wps:cNvSpPr>
                        <wps:spPr bwMode="auto">
                          <a:xfrm>
                            <a:off x="4215" y="16"/>
                            <a:ext cx="360" cy="360"/>
                          </a:xfrm>
                          <a:custGeom>
                            <a:avLst/>
                            <a:gdLst>
                              <a:gd name="T0" fmla="+- 0 4215 4215"/>
                              <a:gd name="T1" fmla="*/ T0 w 360"/>
                              <a:gd name="T2" fmla="+- 0 376 16"/>
                              <a:gd name="T3" fmla="*/ 376 h 360"/>
                              <a:gd name="T4" fmla="+- 0 4575 4215"/>
                              <a:gd name="T5" fmla="*/ T4 w 360"/>
                              <a:gd name="T6" fmla="+- 0 376 16"/>
                              <a:gd name="T7" fmla="*/ 376 h 360"/>
                              <a:gd name="T8" fmla="+- 0 4575 4215"/>
                              <a:gd name="T9" fmla="*/ T8 w 360"/>
                              <a:gd name="T10" fmla="+- 0 16 16"/>
                              <a:gd name="T11" fmla="*/ 16 h 360"/>
                              <a:gd name="T12" fmla="+- 0 4215 4215"/>
                              <a:gd name="T13" fmla="*/ T12 w 360"/>
                              <a:gd name="T14" fmla="+- 0 16 16"/>
                              <a:gd name="T15" fmla="*/ 16 h 360"/>
                              <a:gd name="T16" fmla="+- 0 4215 421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45"/>
                        <wps:cNvSpPr>
                          <a:spLocks/>
                        </wps:cNvSpPr>
                        <wps:spPr bwMode="auto">
                          <a:xfrm>
                            <a:off x="4215" y="16"/>
                            <a:ext cx="360" cy="360"/>
                          </a:xfrm>
                          <a:custGeom>
                            <a:avLst/>
                            <a:gdLst>
                              <a:gd name="T0" fmla="+- 0 4215 4215"/>
                              <a:gd name="T1" fmla="*/ T0 w 360"/>
                              <a:gd name="T2" fmla="+- 0 376 16"/>
                              <a:gd name="T3" fmla="*/ 376 h 360"/>
                              <a:gd name="T4" fmla="+- 0 4575 4215"/>
                              <a:gd name="T5" fmla="*/ T4 w 360"/>
                              <a:gd name="T6" fmla="+- 0 376 16"/>
                              <a:gd name="T7" fmla="*/ 376 h 360"/>
                              <a:gd name="T8" fmla="+- 0 4575 4215"/>
                              <a:gd name="T9" fmla="*/ T8 w 360"/>
                              <a:gd name="T10" fmla="+- 0 16 16"/>
                              <a:gd name="T11" fmla="*/ 16 h 360"/>
                              <a:gd name="T12" fmla="+- 0 4215 4215"/>
                              <a:gd name="T13" fmla="*/ T12 w 360"/>
                              <a:gd name="T14" fmla="+- 0 16 16"/>
                              <a:gd name="T15" fmla="*/ 16 h 360"/>
                              <a:gd name="T16" fmla="+- 0 4215 421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46"/>
                        <wps:cNvSpPr>
                          <a:spLocks/>
                        </wps:cNvSpPr>
                        <wps:spPr bwMode="auto">
                          <a:xfrm>
                            <a:off x="4575" y="16"/>
                            <a:ext cx="360" cy="360"/>
                          </a:xfrm>
                          <a:custGeom>
                            <a:avLst/>
                            <a:gdLst>
                              <a:gd name="T0" fmla="+- 0 4575 4575"/>
                              <a:gd name="T1" fmla="*/ T0 w 360"/>
                              <a:gd name="T2" fmla="+- 0 376 16"/>
                              <a:gd name="T3" fmla="*/ 376 h 360"/>
                              <a:gd name="T4" fmla="+- 0 4935 4575"/>
                              <a:gd name="T5" fmla="*/ T4 w 360"/>
                              <a:gd name="T6" fmla="+- 0 376 16"/>
                              <a:gd name="T7" fmla="*/ 376 h 360"/>
                              <a:gd name="T8" fmla="+- 0 4935 4575"/>
                              <a:gd name="T9" fmla="*/ T8 w 360"/>
                              <a:gd name="T10" fmla="+- 0 16 16"/>
                              <a:gd name="T11" fmla="*/ 16 h 360"/>
                              <a:gd name="T12" fmla="+- 0 4575 4575"/>
                              <a:gd name="T13" fmla="*/ T12 w 360"/>
                              <a:gd name="T14" fmla="+- 0 16 16"/>
                              <a:gd name="T15" fmla="*/ 16 h 360"/>
                              <a:gd name="T16" fmla="+- 0 4575 457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47"/>
                        <wps:cNvSpPr>
                          <a:spLocks/>
                        </wps:cNvSpPr>
                        <wps:spPr bwMode="auto">
                          <a:xfrm>
                            <a:off x="4935" y="16"/>
                            <a:ext cx="360" cy="360"/>
                          </a:xfrm>
                          <a:custGeom>
                            <a:avLst/>
                            <a:gdLst>
                              <a:gd name="T0" fmla="+- 0 4935 4935"/>
                              <a:gd name="T1" fmla="*/ T0 w 360"/>
                              <a:gd name="T2" fmla="+- 0 376 16"/>
                              <a:gd name="T3" fmla="*/ 376 h 360"/>
                              <a:gd name="T4" fmla="+- 0 5295 4935"/>
                              <a:gd name="T5" fmla="*/ T4 w 360"/>
                              <a:gd name="T6" fmla="+- 0 376 16"/>
                              <a:gd name="T7" fmla="*/ 376 h 360"/>
                              <a:gd name="T8" fmla="+- 0 5295 4935"/>
                              <a:gd name="T9" fmla="*/ T8 w 360"/>
                              <a:gd name="T10" fmla="+- 0 16 16"/>
                              <a:gd name="T11" fmla="*/ 16 h 360"/>
                              <a:gd name="T12" fmla="+- 0 4935 4935"/>
                              <a:gd name="T13" fmla="*/ T12 w 360"/>
                              <a:gd name="T14" fmla="+- 0 16 16"/>
                              <a:gd name="T15" fmla="*/ 16 h 360"/>
                              <a:gd name="T16" fmla="+- 0 4935 493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48"/>
                        <wps:cNvSpPr>
                          <a:spLocks/>
                        </wps:cNvSpPr>
                        <wps:spPr bwMode="auto">
                          <a:xfrm>
                            <a:off x="5295" y="16"/>
                            <a:ext cx="360" cy="360"/>
                          </a:xfrm>
                          <a:custGeom>
                            <a:avLst/>
                            <a:gdLst>
                              <a:gd name="T0" fmla="+- 0 5295 5295"/>
                              <a:gd name="T1" fmla="*/ T0 w 360"/>
                              <a:gd name="T2" fmla="+- 0 376 16"/>
                              <a:gd name="T3" fmla="*/ 376 h 360"/>
                              <a:gd name="T4" fmla="+- 0 5655 5295"/>
                              <a:gd name="T5" fmla="*/ T4 w 360"/>
                              <a:gd name="T6" fmla="+- 0 376 16"/>
                              <a:gd name="T7" fmla="*/ 376 h 360"/>
                              <a:gd name="T8" fmla="+- 0 5655 5295"/>
                              <a:gd name="T9" fmla="*/ T8 w 360"/>
                              <a:gd name="T10" fmla="+- 0 16 16"/>
                              <a:gd name="T11" fmla="*/ 16 h 360"/>
                              <a:gd name="T12" fmla="+- 0 5295 5295"/>
                              <a:gd name="T13" fmla="*/ T12 w 360"/>
                              <a:gd name="T14" fmla="+- 0 16 16"/>
                              <a:gd name="T15" fmla="*/ 16 h 360"/>
                              <a:gd name="T16" fmla="+- 0 5295 529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49"/>
                        <wps:cNvSpPr>
                          <a:spLocks/>
                        </wps:cNvSpPr>
                        <wps:spPr bwMode="auto">
                          <a:xfrm>
                            <a:off x="5655" y="16"/>
                            <a:ext cx="360" cy="360"/>
                          </a:xfrm>
                          <a:custGeom>
                            <a:avLst/>
                            <a:gdLst>
                              <a:gd name="T0" fmla="+- 0 5655 5655"/>
                              <a:gd name="T1" fmla="*/ T0 w 360"/>
                              <a:gd name="T2" fmla="+- 0 376 16"/>
                              <a:gd name="T3" fmla="*/ 376 h 360"/>
                              <a:gd name="T4" fmla="+- 0 6015 5655"/>
                              <a:gd name="T5" fmla="*/ T4 w 360"/>
                              <a:gd name="T6" fmla="+- 0 376 16"/>
                              <a:gd name="T7" fmla="*/ 376 h 360"/>
                              <a:gd name="T8" fmla="+- 0 6015 5655"/>
                              <a:gd name="T9" fmla="*/ T8 w 360"/>
                              <a:gd name="T10" fmla="+- 0 16 16"/>
                              <a:gd name="T11" fmla="*/ 16 h 360"/>
                              <a:gd name="T12" fmla="+- 0 5655 5655"/>
                              <a:gd name="T13" fmla="*/ T12 w 360"/>
                              <a:gd name="T14" fmla="+- 0 16 16"/>
                              <a:gd name="T15" fmla="*/ 16 h 360"/>
                              <a:gd name="T16" fmla="+- 0 5655 565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50"/>
                        <wps:cNvSpPr>
                          <a:spLocks/>
                        </wps:cNvSpPr>
                        <wps:spPr bwMode="auto">
                          <a:xfrm>
                            <a:off x="6015" y="16"/>
                            <a:ext cx="360" cy="360"/>
                          </a:xfrm>
                          <a:custGeom>
                            <a:avLst/>
                            <a:gdLst>
                              <a:gd name="T0" fmla="+- 0 6015 6015"/>
                              <a:gd name="T1" fmla="*/ T0 w 360"/>
                              <a:gd name="T2" fmla="+- 0 376 16"/>
                              <a:gd name="T3" fmla="*/ 376 h 360"/>
                              <a:gd name="T4" fmla="+- 0 6375 6015"/>
                              <a:gd name="T5" fmla="*/ T4 w 360"/>
                              <a:gd name="T6" fmla="+- 0 376 16"/>
                              <a:gd name="T7" fmla="*/ 376 h 360"/>
                              <a:gd name="T8" fmla="+- 0 6375 6015"/>
                              <a:gd name="T9" fmla="*/ T8 w 360"/>
                              <a:gd name="T10" fmla="+- 0 16 16"/>
                              <a:gd name="T11" fmla="*/ 16 h 360"/>
                              <a:gd name="T12" fmla="+- 0 6015 6015"/>
                              <a:gd name="T13" fmla="*/ T12 w 360"/>
                              <a:gd name="T14" fmla="+- 0 16 16"/>
                              <a:gd name="T15" fmla="*/ 16 h 360"/>
                              <a:gd name="T16" fmla="+- 0 6015 601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51"/>
                        <wps:cNvSpPr>
                          <a:spLocks/>
                        </wps:cNvSpPr>
                        <wps:spPr bwMode="auto">
                          <a:xfrm>
                            <a:off x="6375" y="16"/>
                            <a:ext cx="360" cy="360"/>
                          </a:xfrm>
                          <a:custGeom>
                            <a:avLst/>
                            <a:gdLst>
                              <a:gd name="T0" fmla="+- 0 6375 6375"/>
                              <a:gd name="T1" fmla="*/ T0 w 360"/>
                              <a:gd name="T2" fmla="+- 0 376 16"/>
                              <a:gd name="T3" fmla="*/ 376 h 360"/>
                              <a:gd name="T4" fmla="+- 0 6735 6375"/>
                              <a:gd name="T5" fmla="*/ T4 w 360"/>
                              <a:gd name="T6" fmla="+- 0 376 16"/>
                              <a:gd name="T7" fmla="*/ 376 h 360"/>
                              <a:gd name="T8" fmla="+- 0 6735 6375"/>
                              <a:gd name="T9" fmla="*/ T8 w 360"/>
                              <a:gd name="T10" fmla="+- 0 16 16"/>
                              <a:gd name="T11" fmla="*/ 16 h 360"/>
                              <a:gd name="T12" fmla="+- 0 6375 6375"/>
                              <a:gd name="T13" fmla="*/ T12 w 360"/>
                              <a:gd name="T14" fmla="+- 0 16 16"/>
                              <a:gd name="T15" fmla="*/ 16 h 360"/>
                              <a:gd name="T16" fmla="+- 0 6375 6375"/>
                              <a:gd name="T17" fmla="*/ T16 w 360"/>
                              <a:gd name="T18" fmla="+- 0 376 16"/>
                              <a:gd name="T19" fmla="*/ 3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30884FD" id="Group 125" o:spid="_x0000_s1026" style="position:absolute;margin-left:166.05pt;margin-top:4.6pt;width:2in;height:18pt;z-index:-251664896;mso-position-horizontal-relative:page" coordorigin="3855,16" coordsize="2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">
                <v:shape id="Freeform 43" o:spid="_x0000_s1027" style="position:absolute;left:385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" path="m,360r360,l360,,,,,360xe" filled="f">
                  <v:path arrowok="t" o:connecttype="custom" o:connectlocs="0,376;360,376;360,16;0,16;0,376" o:connectangles="0,0,0,0,0"/>
                </v:shape>
                <v:shape id="Freeform 44" o:spid="_x0000_s1028" style="position:absolute;left:42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" path="m,360r360,l360,,,,,360xe" stroked="f">
                  <v:path arrowok="t" o:connecttype="custom" o:connectlocs="0,376;360,376;360,16;0,16;0,376" o:connectangles="0,0,0,0,0"/>
                </v:shape>
                <v:shape id="Freeform 45" o:spid="_x0000_s1029" style="position:absolute;left:42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" path="m,360r360,l360,,,,,360xe" filled="f">
                  <v:path arrowok="t" o:connecttype="custom" o:connectlocs="0,376;360,376;360,16;0,16;0,376" o:connectangles="0,0,0,0,0"/>
                </v:shape>
                <v:shape id="Freeform 46" o:spid="_x0000_s1030" style="position:absolute;left:457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" path="m,360r360,l360,,,,,360xe" filled="f">
                  <v:path arrowok="t" o:connecttype="custom" o:connectlocs="0,376;360,376;360,16;0,16;0,376" o:connectangles="0,0,0,0,0"/>
                </v:shape>
                <v:shape id="Freeform 47" o:spid="_x0000_s1031" style="position:absolute;left:493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" path="m,360r360,l360,,,,,360xe" filled="f">
                  <v:path arrowok="t" o:connecttype="custom" o:connectlocs="0,376;360,376;360,16;0,16;0,376" o:connectangles="0,0,0,0,0"/>
                </v:shape>
                <v:shape id="Freeform 48" o:spid="_x0000_s1032" style="position:absolute;left:529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" path="m,360r360,l360,,,,,360xe" filled="f">
                  <v:path arrowok="t" o:connecttype="custom" o:connectlocs="0,376;360,376;360,16;0,16;0,376" o:connectangles="0,0,0,0,0"/>
                </v:shape>
                <v:shape id="Freeform 49" o:spid="_x0000_s1033" style="position:absolute;left:565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" path="m,360r360,l360,,,,,360xe" filled="f">
                  <v:path arrowok="t" o:connecttype="custom" o:connectlocs="0,376;360,376;360,16;0,16;0,376" o:connectangles="0,0,0,0,0"/>
                </v:shape>
                <v:shape id="Freeform 50" o:spid="_x0000_s1034" style="position:absolute;left:60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" path="m,360r360,l360,,,,,360xe" filled="f">
                  <v:path arrowok="t" o:connecttype="custom" o:connectlocs="0,376;360,376;360,16;0,16;0,376" o:connectangles="0,0,0,0,0"/>
                </v:shape>
                <v:shape id="Freeform 51" o:spid="_x0000_s1035" style="position:absolute;left:637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" path="m,360r360,l360,,,,,360xe" filled="f">
                  <v:path arrowok="t" o:connecttype="custom" o:connectlocs="0,376;360,376;360,16;0,16;0,376" o:connectangles="0,0,0,0,0"/>
                </v:shape>
                <w10:wrap anchorx="page"/>
              </v:group>
            </w:pict>
          </mc:Fallback>
        </mc:AlternateContent>
      </w:r>
    </w:p>
    <w:p w:rsidR="00BC3CD3" w:rsidRPr="0004240F" w:rsidRDefault="00BC3CD3" w:rsidP="00315E44">
      <w:pPr>
        <w:spacing w:line="200" w:lineRule="exact"/>
        <w:ind w:firstLine="480"/>
        <w:rPr>
          <w:rFonts w:ascii="Arial" w:hAnsi="Arial" w:cs="Arial"/>
          <w:sz w:val="18"/>
          <w:szCs w:val="18"/>
        </w:rPr>
      </w:pPr>
      <w:r w:rsidRPr="0004240F">
        <w:rPr>
          <w:rFonts w:ascii="Arial" w:hAnsi="Arial" w:cs="Arial"/>
          <w:sz w:val="18"/>
          <w:szCs w:val="18"/>
        </w:rPr>
        <w:t xml:space="preserve">Course Code </w:t>
      </w:r>
      <w:r w:rsidR="00122DA7" w:rsidRPr="0004240F">
        <w:rPr>
          <w:rFonts w:ascii="Arial" w:hAnsi="Arial" w:cs="Arial"/>
          <w:sz w:val="18"/>
          <w:szCs w:val="18"/>
        </w:rPr>
        <w:t xml:space="preserve">      </w:t>
      </w:r>
      <w:r w:rsidRPr="0004240F">
        <w:rPr>
          <w:rFonts w:ascii="Arial" w:hAnsi="Arial" w:cs="Arial"/>
          <w:sz w:val="18"/>
          <w:szCs w:val="18"/>
        </w:rPr>
        <w:t xml:space="preserve"> </w:t>
      </w:r>
      <w:r w:rsidR="00122DA7" w:rsidRPr="0004240F">
        <w:rPr>
          <w:rFonts w:ascii="Arial" w:hAnsi="Arial" w:cs="Arial"/>
          <w:sz w:val="18"/>
          <w:szCs w:val="18"/>
        </w:rPr>
        <w:t xml:space="preserve"> :      </w:t>
      </w:r>
    </w:p>
    <w:p w:rsidR="009346F5" w:rsidRDefault="00BC3CD3" w:rsidP="009346F5">
      <w:pPr>
        <w:spacing w:before="17" w:line="200" w:lineRule="exact"/>
        <w:rPr>
          <w:rFonts w:ascii="Arial" w:hAnsi="Arial" w:cs="Arial"/>
          <w:sz w:val="18"/>
          <w:szCs w:val="18"/>
        </w:rPr>
      </w:pPr>
      <w:r w:rsidRPr="0004240F">
        <w:rPr>
          <w:rFonts w:ascii="Arial" w:hAnsi="Arial" w:cs="Arial"/>
          <w:sz w:val="18"/>
          <w:szCs w:val="18"/>
        </w:rPr>
        <w:tab/>
      </w:r>
    </w:p>
    <w:p w:rsidR="0004240F" w:rsidRDefault="0004240F" w:rsidP="004B4665">
      <w:pPr>
        <w:tabs>
          <w:tab w:val="left" w:pos="540"/>
        </w:tabs>
        <w:spacing w:before="17" w:line="200" w:lineRule="exact"/>
        <w:rPr>
          <w:rFonts w:ascii="Arial" w:hAnsi="Arial" w:cs="Arial"/>
          <w:sz w:val="18"/>
          <w:szCs w:val="18"/>
        </w:rPr>
      </w:pPr>
    </w:p>
    <w:p w:rsidR="00BC3CD3" w:rsidRPr="0004240F" w:rsidRDefault="0004240F" w:rsidP="0004240F">
      <w:pPr>
        <w:spacing w:before="37" w:line="240" w:lineRule="exact"/>
        <w:ind w:right="68" w:firstLine="540"/>
        <w:rPr>
          <w:rFonts w:ascii="Arial" w:eastAsia="Arial" w:hAnsi="Arial" w:cs="Arial"/>
          <w:sz w:val="18"/>
          <w:szCs w:val="18"/>
        </w:rPr>
      </w:pPr>
      <w:r w:rsidRPr="0004240F">
        <w:rPr>
          <w:rFonts w:ascii="Arial" w:eastAsia="Arial" w:hAnsi="Arial" w:cs="Arial"/>
          <w:sz w:val="18"/>
          <w:szCs w:val="18"/>
        </w:rPr>
        <w:t>D</w:t>
      </w:r>
      <w:r w:rsidR="00122DA7" w:rsidRPr="0004240F">
        <w:rPr>
          <w:rFonts w:ascii="Arial" w:eastAsia="Arial" w:hAnsi="Arial" w:cs="Arial"/>
          <w:sz w:val="18"/>
          <w:szCs w:val="18"/>
        </w:rPr>
        <w:t>etails of Appeal (Please provide details of your appeal in the space below, you can use back of the paper for further detail)</w:t>
      </w:r>
    </w:p>
    <w:p w:rsidR="00BC3CD3" w:rsidRPr="0004240F" w:rsidRDefault="00BC3CD3">
      <w:pPr>
        <w:spacing w:before="37" w:line="240" w:lineRule="exact"/>
        <w:ind w:left="100" w:right="68"/>
        <w:rPr>
          <w:rFonts w:ascii="Arial" w:eastAsia="Arial" w:hAnsi="Arial" w:cs="Arial"/>
          <w:sz w:val="18"/>
          <w:szCs w:val="18"/>
        </w:rPr>
      </w:pPr>
    </w:p>
    <w:p w:rsidR="00BC3CD3" w:rsidRPr="0004240F" w:rsidRDefault="00315E44" w:rsidP="009C6EAF">
      <w:pPr>
        <w:spacing w:before="37" w:line="360" w:lineRule="auto"/>
        <w:ind w:left="820" w:right="68"/>
        <w:rPr>
          <w:rFonts w:ascii="Arial" w:eastAsia="Arial" w:hAnsi="Arial" w:cs="Arial"/>
          <w:sz w:val="18"/>
          <w:szCs w:val="18"/>
        </w:rPr>
      </w:pPr>
      <w:r w:rsidRPr="0004240F">
        <w:rPr>
          <w:rFonts w:ascii="Arial" w:eastAsia="Arial" w:hAnsi="Arial" w:cs="Arial"/>
          <w:sz w:val="18"/>
          <w:szCs w:val="18"/>
        </w:rPr>
        <w:t xml:space="preserve">    ______________________________________________________</w:t>
      </w:r>
      <w:r w:rsidR="0004240F">
        <w:rPr>
          <w:rFonts w:ascii="Arial" w:eastAsia="Arial" w:hAnsi="Arial" w:cs="Arial"/>
          <w:sz w:val="18"/>
          <w:szCs w:val="18"/>
        </w:rPr>
        <w:t>_________________________</w:t>
      </w:r>
      <w:r w:rsidRPr="0004240F">
        <w:rPr>
          <w:rFonts w:ascii="Arial" w:eastAsia="Arial" w:hAnsi="Arial" w:cs="Arial"/>
          <w:sz w:val="18"/>
          <w:szCs w:val="18"/>
        </w:rPr>
        <w:t>_____________</w:t>
      </w:r>
    </w:p>
    <w:p w:rsidR="00315E44" w:rsidRPr="0004240F" w:rsidRDefault="00315E44" w:rsidP="009C6EAF">
      <w:pPr>
        <w:spacing w:before="37" w:line="360" w:lineRule="auto"/>
        <w:ind w:left="820" w:right="68"/>
        <w:rPr>
          <w:rFonts w:ascii="Arial" w:eastAsia="Arial" w:hAnsi="Arial" w:cs="Arial"/>
          <w:sz w:val="18"/>
          <w:szCs w:val="18"/>
        </w:rPr>
      </w:pPr>
      <w:r w:rsidRPr="0004240F">
        <w:rPr>
          <w:rFonts w:ascii="Arial" w:eastAsia="Arial" w:hAnsi="Arial" w:cs="Arial"/>
          <w:sz w:val="18"/>
          <w:szCs w:val="18"/>
        </w:rPr>
        <w:t xml:space="preserve">    __________________________________________________________________</w:t>
      </w:r>
      <w:r w:rsidR="0004240F">
        <w:rPr>
          <w:rFonts w:ascii="Arial" w:eastAsia="Arial" w:hAnsi="Arial" w:cs="Arial"/>
          <w:sz w:val="18"/>
          <w:szCs w:val="18"/>
        </w:rPr>
        <w:t>_________________________</w:t>
      </w:r>
      <w:r w:rsidRPr="0004240F">
        <w:rPr>
          <w:rFonts w:ascii="Arial" w:eastAsia="Arial" w:hAnsi="Arial" w:cs="Arial"/>
          <w:sz w:val="18"/>
          <w:szCs w:val="18"/>
        </w:rPr>
        <w:t>_</w:t>
      </w:r>
    </w:p>
    <w:p w:rsidR="00BC3CD3" w:rsidRPr="0004240F" w:rsidRDefault="00315E44" w:rsidP="009C6EAF">
      <w:pPr>
        <w:spacing w:before="37" w:line="360" w:lineRule="auto"/>
        <w:ind w:left="100" w:right="68"/>
        <w:rPr>
          <w:rFonts w:ascii="Arial" w:eastAsia="Arial" w:hAnsi="Arial" w:cs="Arial"/>
          <w:sz w:val="18"/>
          <w:szCs w:val="18"/>
        </w:rPr>
      </w:pPr>
      <w:r w:rsidRPr="0004240F">
        <w:rPr>
          <w:rFonts w:ascii="Arial" w:eastAsia="Arial" w:hAnsi="Arial" w:cs="Arial"/>
          <w:sz w:val="18"/>
          <w:szCs w:val="18"/>
        </w:rPr>
        <w:tab/>
        <w:t xml:space="preserve">     __________________________________________________________________</w:t>
      </w:r>
      <w:r w:rsidR="0004240F">
        <w:rPr>
          <w:rFonts w:ascii="Arial" w:eastAsia="Arial" w:hAnsi="Arial" w:cs="Arial"/>
          <w:sz w:val="18"/>
          <w:szCs w:val="18"/>
        </w:rPr>
        <w:t>__________________________</w:t>
      </w:r>
      <w:r w:rsidRPr="0004240F">
        <w:rPr>
          <w:rFonts w:ascii="Arial" w:eastAsia="Arial" w:hAnsi="Arial" w:cs="Arial"/>
          <w:sz w:val="18"/>
          <w:szCs w:val="18"/>
        </w:rPr>
        <w:t>_</w:t>
      </w:r>
    </w:p>
    <w:p w:rsidR="009C6EAF" w:rsidRPr="0004240F" w:rsidRDefault="00315E44">
      <w:pPr>
        <w:spacing w:before="37" w:line="240" w:lineRule="exact"/>
        <w:ind w:left="100" w:right="68"/>
        <w:rPr>
          <w:rFonts w:ascii="Arial" w:eastAsia="Arial" w:hAnsi="Arial" w:cs="Arial"/>
          <w:sz w:val="18"/>
          <w:szCs w:val="18"/>
        </w:rPr>
      </w:pPr>
      <w:r w:rsidRPr="0004240F">
        <w:rPr>
          <w:rFonts w:ascii="Arial" w:eastAsia="Arial" w:hAnsi="Arial" w:cs="Arial"/>
          <w:sz w:val="18"/>
          <w:szCs w:val="18"/>
        </w:rPr>
        <w:tab/>
      </w:r>
      <w:r w:rsidR="009C6EAF" w:rsidRPr="0004240F">
        <w:rPr>
          <w:rFonts w:ascii="Arial" w:eastAsia="Arial" w:hAnsi="Arial" w:cs="Arial"/>
          <w:sz w:val="18"/>
          <w:szCs w:val="18"/>
        </w:rPr>
        <w:t xml:space="preserve">     </w:t>
      </w:r>
      <w:r w:rsidRPr="0004240F">
        <w:rPr>
          <w:rFonts w:ascii="Arial" w:eastAsia="Arial" w:hAnsi="Arial" w:cs="Arial"/>
          <w:sz w:val="18"/>
          <w:szCs w:val="18"/>
        </w:rPr>
        <w:t xml:space="preserve">By signing below, I understand that this appeal may result in review of any or all aspects of my </w:t>
      </w:r>
    </w:p>
    <w:p w:rsidR="00315E44" w:rsidRPr="0004240F" w:rsidRDefault="009C6EAF" w:rsidP="009C6EAF">
      <w:pPr>
        <w:spacing w:before="37" w:line="240" w:lineRule="exact"/>
        <w:ind w:left="100" w:right="68" w:firstLine="620"/>
        <w:rPr>
          <w:rFonts w:ascii="Arial" w:eastAsia="Arial" w:hAnsi="Arial" w:cs="Arial"/>
          <w:sz w:val="18"/>
          <w:szCs w:val="18"/>
        </w:rPr>
      </w:pPr>
      <w:r w:rsidRPr="0004240F">
        <w:rPr>
          <w:rFonts w:ascii="Arial" w:eastAsia="Arial" w:hAnsi="Arial" w:cs="Arial"/>
          <w:sz w:val="18"/>
          <w:szCs w:val="18"/>
        </w:rPr>
        <w:t xml:space="preserve">     </w:t>
      </w:r>
      <w:r w:rsidR="004F0434" w:rsidRPr="0004240F">
        <w:rPr>
          <w:rFonts w:ascii="Arial" w:eastAsia="Arial" w:hAnsi="Arial" w:cs="Arial"/>
          <w:sz w:val="18"/>
          <w:szCs w:val="18"/>
        </w:rPr>
        <w:t>Performance in</w:t>
      </w:r>
      <w:r w:rsidR="00315E44" w:rsidRPr="0004240F">
        <w:rPr>
          <w:rFonts w:ascii="Arial" w:eastAsia="Arial" w:hAnsi="Arial" w:cs="Arial"/>
          <w:sz w:val="18"/>
          <w:szCs w:val="18"/>
        </w:rPr>
        <w:t xml:space="preserve"> the course.</w:t>
      </w:r>
    </w:p>
    <w:p w:rsidR="00315E44" w:rsidRPr="0004240F" w:rsidRDefault="009C6EAF">
      <w:pPr>
        <w:spacing w:before="37" w:line="240" w:lineRule="exact"/>
        <w:ind w:left="100" w:right="68"/>
        <w:rPr>
          <w:rFonts w:ascii="Arial" w:eastAsia="Arial" w:hAnsi="Arial" w:cs="Arial"/>
          <w:sz w:val="18"/>
          <w:szCs w:val="18"/>
        </w:rPr>
      </w:pPr>
      <w:r w:rsidRPr="0004240F">
        <w:rPr>
          <w:rFonts w:ascii="Arial" w:eastAsia="Arial" w:hAnsi="Arial" w:cs="Arial"/>
          <w:sz w:val="18"/>
          <w:szCs w:val="18"/>
        </w:rPr>
        <w:tab/>
      </w:r>
    </w:p>
    <w:p w:rsidR="009C6EAF" w:rsidRDefault="009C6EAF">
      <w:pPr>
        <w:spacing w:before="37" w:line="240" w:lineRule="exact"/>
        <w:ind w:left="100" w:right="68"/>
        <w:rPr>
          <w:rFonts w:ascii="Arial" w:hAnsi="Arial" w:cs="Arial"/>
          <w:noProof/>
          <w:sz w:val="18"/>
          <w:szCs w:val="18"/>
        </w:rPr>
      </w:pPr>
      <w:r w:rsidRPr="0004240F">
        <w:rPr>
          <w:rFonts w:ascii="Arial" w:eastAsia="Arial" w:hAnsi="Arial" w:cs="Arial"/>
          <w:sz w:val="18"/>
          <w:szCs w:val="18"/>
        </w:rPr>
        <w:tab/>
      </w:r>
      <w:r w:rsidRPr="0004240F">
        <w:rPr>
          <w:rFonts w:ascii="Arial" w:eastAsia="Arial" w:hAnsi="Arial" w:cs="Arial"/>
          <w:sz w:val="18"/>
          <w:szCs w:val="18"/>
        </w:rPr>
        <w:tab/>
      </w:r>
      <w:r w:rsidR="004F0434" w:rsidRPr="0004240F">
        <w:rPr>
          <w:rFonts w:ascii="Arial" w:eastAsia="Arial" w:hAnsi="Arial" w:cs="Arial"/>
          <w:sz w:val="18"/>
          <w:szCs w:val="18"/>
        </w:rPr>
        <w:t>Signature:</w:t>
      </w:r>
      <w:r w:rsidR="0004240F">
        <w:rPr>
          <w:rFonts w:ascii="Arial" w:eastAsia="Arial" w:hAnsi="Arial" w:cs="Arial"/>
          <w:sz w:val="18"/>
          <w:szCs w:val="18"/>
        </w:rPr>
        <w:t xml:space="preserve">  _______________________</w:t>
      </w:r>
      <w:r w:rsidRPr="0004240F">
        <w:rPr>
          <w:rFonts w:ascii="Arial" w:eastAsia="Arial" w:hAnsi="Arial" w:cs="Arial"/>
          <w:sz w:val="18"/>
          <w:szCs w:val="18"/>
        </w:rPr>
        <w:tab/>
      </w:r>
      <w:r w:rsidRPr="0004240F">
        <w:rPr>
          <w:rFonts w:ascii="Arial" w:eastAsia="Arial" w:hAnsi="Arial" w:cs="Arial"/>
          <w:sz w:val="18"/>
          <w:szCs w:val="18"/>
        </w:rPr>
        <w:tab/>
      </w:r>
      <w:r w:rsidRPr="0004240F">
        <w:rPr>
          <w:rFonts w:ascii="Arial" w:eastAsia="Arial" w:hAnsi="Arial" w:cs="Arial"/>
          <w:sz w:val="18"/>
          <w:szCs w:val="18"/>
        </w:rPr>
        <w:tab/>
      </w:r>
      <w:r w:rsidR="00273A18" w:rsidRPr="0004240F">
        <w:rPr>
          <w:rFonts w:ascii="Arial" w:eastAsia="Arial" w:hAnsi="Arial" w:cs="Arial"/>
          <w:sz w:val="18"/>
          <w:szCs w:val="18"/>
        </w:rPr>
        <w:t>Date:</w:t>
      </w:r>
      <w:r w:rsidR="0004240F">
        <w:rPr>
          <w:rFonts w:ascii="Arial" w:eastAsia="Arial" w:hAnsi="Arial" w:cs="Arial"/>
          <w:sz w:val="18"/>
          <w:szCs w:val="18"/>
        </w:rPr>
        <w:t xml:space="preserve"> _____________________________</w:t>
      </w:r>
      <w:r w:rsidR="0033072F" w:rsidRPr="0004240F">
        <w:rPr>
          <w:rFonts w:ascii="Arial" w:hAnsi="Arial" w:cs="Arial"/>
          <w:noProof/>
          <w:sz w:val="18"/>
          <w:szCs w:val="18"/>
        </w:rPr>
        <w:t xml:space="preserve"> </w:t>
      </w:r>
    </w:p>
    <w:p w:rsidR="00400234" w:rsidRDefault="00400234">
      <w:pPr>
        <w:spacing w:before="37" w:line="240" w:lineRule="exact"/>
        <w:ind w:left="100" w:right="68"/>
        <w:rPr>
          <w:rFonts w:ascii="Arial" w:hAnsi="Arial" w:cs="Arial"/>
          <w:noProof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XSpec="center" w:tblpY="1173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5"/>
        <w:gridCol w:w="4610"/>
        <w:gridCol w:w="1597"/>
        <w:gridCol w:w="1666"/>
      </w:tblGrid>
      <w:tr w:rsidR="004B4665" w:rsidTr="0019400B">
        <w:trPr>
          <w:trHeight w:val="372"/>
        </w:trPr>
        <w:tc>
          <w:tcPr>
            <w:tcW w:w="1000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4B4665" w:rsidRPr="00400234" w:rsidRDefault="004B4665" w:rsidP="004B4665">
            <w:pPr>
              <w:spacing w:before="11"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00234">
              <w:rPr>
                <w:rFonts w:ascii="Arial" w:hAnsi="Arial" w:cs="Arial"/>
                <w:b/>
                <w:sz w:val="18"/>
                <w:szCs w:val="18"/>
              </w:rPr>
              <w:t>(For Accounting Office)</w:t>
            </w:r>
          </w:p>
        </w:tc>
      </w:tr>
      <w:tr w:rsidR="004B4665" w:rsidTr="0019400B">
        <w:trPr>
          <w:trHeight w:val="515"/>
        </w:trPr>
        <w:tc>
          <w:tcPr>
            <w:tcW w:w="1000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B4665" w:rsidRPr="004B4665" w:rsidRDefault="004B4665" w:rsidP="004B4665">
            <w:pPr>
              <w:spacing w:before="11" w:line="260" w:lineRule="exact"/>
              <w:rPr>
                <w:rFonts w:ascii="Arial" w:hAnsi="Arial" w:cs="Arial"/>
                <w:sz w:val="18"/>
                <w:szCs w:val="18"/>
              </w:rPr>
            </w:pPr>
            <w:r w:rsidRPr="004B466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CBD8614" wp14:editId="4DCD8CF3">
                      <wp:simplePos x="0" y="0"/>
                      <wp:positionH relativeFrom="page">
                        <wp:posOffset>4130675</wp:posOffset>
                      </wp:positionH>
                      <wp:positionV relativeFrom="paragraph">
                        <wp:posOffset>-28575</wp:posOffset>
                      </wp:positionV>
                      <wp:extent cx="228600" cy="228600"/>
                      <wp:effectExtent l="0" t="0" r="19050" b="1905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28600"/>
                                <a:chOff x="4215" y="16"/>
                                <a:chExt cx="360" cy="360"/>
                              </a:xfrm>
                            </wpg:grpSpPr>
                            <wps:wsp>
                              <wps:cNvPr id="12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15" y="16"/>
                                  <a:ext cx="360" cy="360"/>
                                </a:xfrm>
                                <a:custGeom>
                                  <a:avLst/>
                                  <a:gdLst>
                                    <a:gd name="T0" fmla="+- 0 4215 4215"/>
                                    <a:gd name="T1" fmla="*/ T0 w 360"/>
                                    <a:gd name="T2" fmla="+- 0 376 16"/>
                                    <a:gd name="T3" fmla="*/ 376 h 360"/>
                                    <a:gd name="T4" fmla="+- 0 4575 4215"/>
                                    <a:gd name="T5" fmla="*/ T4 w 360"/>
                                    <a:gd name="T6" fmla="+- 0 376 16"/>
                                    <a:gd name="T7" fmla="*/ 376 h 360"/>
                                    <a:gd name="T8" fmla="+- 0 4575 4215"/>
                                    <a:gd name="T9" fmla="*/ T8 w 360"/>
                                    <a:gd name="T10" fmla="+- 0 16 16"/>
                                    <a:gd name="T11" fmla="*/ 16 h 360"/>
                                    <a:gd name="T12" fmla="+- 0 4215 4215"/>
                                    <a:gd name="T13" fmla="*/ T12 w 360"/>
                                    <a:gd name="T14" fmla="+- 0 16 16"/>
                                    <a:gd name="T15" fmla="*/ 16 h 360"/>
                                    <a:gd name="T16" fmla="+- 0 4215 4215"/>
                                    <a:gd name="T17" fmla="*/ T16 w 360"/>
                                    <a:gd name="T18" fmla="+- 0 376 16"/>
                                    <a:gd name="T19" fmla="*/ 376 h 36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60" h="360">
                                      <a:moveTo>
                                        <a:pt x="0" y="360"/>
                                      </a:moveTo>
                                      <a:lnTo>
                                        <a:pt x="360" y="360"/>
                                      </a:lnTo>
                                      <a:lnTo>
                                        <a:pt x="3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15" y="16"/>
                                  <a:ext cx="360" cy="360"/>
                                </a:xfrm>
                                <a:custGeom>
                                  <a:avLst/>
                                  <a:gdLst>
                                    <a:gd name="T0" fmla="+- 0 4215 4215"/>
                                    <a:gd name="T1" fmla="*/ T0 w 360"/>
                                    <a:gd name="T2" fmla="+- 0 376 16"/>
                                    <a:gd name="T3" fmla="*/ 376 h 360"/>
                                    <a:gd name="T4" fmla="+- 0 4575 4215"/>
                                    <a:gd name="T5" fmla="*/ T4 w 360"/>
                                    <a:gd name="T6" fmla="+- 0 376 16"/>
                                    <a:gd name="T7" fmla="*/ 376 h 360"/>
                                    <a:gd name="T8" fmla="+- 0 4575 4215"/>
                                    <a:gd name="T9" fmla="*/ T8 w 360"/>
                                    <a:gd name="T10" fmla="+- 0 16 16"/>
                                    <a:gd name="T11" fmla="*/ 16 h 360"/>
                                    <a:gd name="T12" fmla="+- 0 4215 4215"/>
                                    <a:gd name="T13" fmla="*/ T12 w 360"/>
                                    <a:gd name="T14" fmla="+- 0 16 16"/>
                                    <a:gd name="T15" fmla="*/ 16 h 360"/>
                                    <a:gd name="T16" fmla="+- 0 4215 4215"/>
                                    <a:gd name="T17" fmla="*/ T16 w 360"/>
                                    <a:gd name="T18" fmla="+- 0 376 16"/>
                                    <a:gd name="T19" fmla="*/ 376 h 36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60" h="360">
                                      <a:moveTo>
                                        <a:pt x="0" y="360"/>
                                      </a:moveTo>
                                      <a:lnTo>
                                        <a:pt x="360" y="360"/>
                                      </a:lnTo>
                                      <a:lnTo>
                                        <a:pt x="3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2A361B03" id="Group 4" o:spid="_x0000_s1026" style="position:absolute;margin-left:325.25pt;margin-top:-2.25pt;width:18pt;height:18pt;z-index:-251657216;mso-position-horizontal-relative:page" coordorigin="4215,16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">
                      <v:shape id="Freeform 44" o:spid="_x0000_s1027" style="position:absolute;left:42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" path="m,360r360,l360,,,,,360xe" stroked="f">
                        <v:path arrowok="t" o:connecttype="custom" o:connectlocs="0,376;360,376;360,16;0,16;0,376" o:connectangles="0,0,0,0,0"/>
                      </v:shape>
                      <v:shape id="Freeform 45" o:spid="_x0000_s1028" style="position:absolute;left:42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" path="m,360r360,l360,,,,,360xe" filled="f">
                        <v:path arrowok="t" o:connecttype="custom" o:connectlocs="0,376;360,376;360,16;0,16;0,376" o:connectangles="0,0,0,0,0"/>
                      </v:shape>
                      <w10:wrap anchorx="page"/>
                    </v:group>
                  </w:pict>
                </mc:Fallback>
              </mc:AlternateContent>
            </w:r>
            <w:r w:rsidRPr="004B466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6192" behindDoc="1" locked="0" layoutInCell="1" allowOverlap="1" wp14:anchorId="61A51E64" wp14:editId="168BD38C">
                      <wp:simplePos x="0" y="0"/>
                      <wp:positionH relativeFrom="page">
                        <wp:posOffset>2713355</wp:posOffset>
                      </wp:positionH>
                      <wp:positionV relativeFrom="paragraph">
                        <wp:posOffset>-34925</wp:posOffset>
                      </wp:positionV>
                      <wp:extent cx="228600" cy="228600"/>
                      <wp:effectExtent l="0" t="0" r="19050" b="1905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28600"/>
                                <a:chOff x="4215" y="16"/>
                                <a:chExt cx="360" cy="360"/>
                              </a:xfrm>
                            </wpg:grpSpPr>
                            <wps:wsp>
                              <wps:cNvPr id="3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15" y="16"/>
                                  <a:ext cx="360" cy="360"/>
                                </a:xfrm>
                                <a:custGeom>
                                  <a:avLst/>
                                  <a:gdLst>
                                    <a:gd name="T0" fmla="+- 0 4215 4215"/>
                                    <a:gd name="T1" fmla="*/ T0 w 360"/>
                                    <a:gd name="T2" fmla="+- 0 376 16"/>
                                    <a:gd name="T3" fmla="*/ 376 h 360"/>
                                    <a:gd name="T4" fmla="+- 0 4575 4215"/>
                                    <a:gd name="T5" fmla="*/ T4 w 360"/>
                                    <a:gd name="T6" fmla="+- 0 376 16"/>
                                    <a:gd name="T7" fmla="*/ 376 h 360"/>
                                    <a:gd name="T8" fmla="+- 0 4575 4215"/>
                                    <a:gd name="T9" fmla="*/ T8 w 360"/>
                                    <a:gd name="T10" fmla="+- 0 16 16"/>
                                    <a:gd name="T11" fmla="*/ 16 h 360"/>
                                    <a:gd name="T12" fmla="+- 0 4215 4215"/>
                                    <a:gd name="T13" fmla="*/ T12 w 360"/>
                                    <a:gd name="T14" fmla="+- 0 16 16"/>
                                    <a:gd name="T15" fmla="*/ 16 h 360"/>
                                    <a:gd name="T16" fmla="+- 0 4215 4215"/>
                                    <a:gd name="T17" fmla="*/ T16 w 360"/>
                                    <a:gd name="T18" fmla="+- 0 376 16"/>
                                    <a:gd name="T19" fmla="*/ 376 h 36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60" h="360">
                                      <a:moveTo>
                                        <a:pt x="0" y="360"/>
                                      </a:moveTo>
                                      <a:lnTo>
                                        <a:pt x="360" y="360"/>
                                      </a:lnTo>
                                      <a:lnTo>
                                        <a:pt x="3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15" y="16"/>
                                  <a:ext cx="360" cy="360"/>
                                </a:xfrm>
                                <a:custGeom>
                                  <a:avLst/>
                                  <a:gdLst>
                                    <a:gd name="T0" fmla="+- 0 4215 4215"/>
                                    <a:gd name="T1" fmla="*/ T0 w 360"/>
                                    <a:gd name="T2" fmla="+- 0 376 16"/>
                                    <a:gd name="T3" fmla="*/ 376 h 360"/>
                                    <a:gd name="T4" fmla="+- 0 4575 4215"/>
                                    <a:gd name="T5" fmla="*/ T4 w 360"/>
                                    <a:gd name="T6" fmla="+- 0 376 16"/>
                                    <a:gd name="T7" fmla="*/ 376 h 360"/>
                                    <a:gd name="T8" fmla="+- 0 4575 4215"/>
                                    <a:gd name="T9" fmla="*/ T8 w 360"/>
                                    <a:gd name="T10" fmla="+- 0 16 16"/>
                                    <a:gd name="T11" fmla="*/ 16 h 360"/>
                                    <a:gd name="T12" fmla="+- 0 4215 4215"/>
                                    <a:gd name="T13" fmla="*/ T12 w 360"/>
                                    <a:gd name="T14" fmla="+- 0 16 16"/>
                                    <a:gd name="T15" fmla="*/ 16 h 360"/>
                                    <a:gd name="T16" fmla="+- 0 4215 4215"/>
                                    <a:gd name="T17" fmla="*/ T16 w 360"/>
                                    <a:gd name="T18" fmla="+- 0 376 16"/>
                                    <a:gd name="T19" fmla="*/ 376 h 36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60" h="360">
                                      <a:moveTo>
                                        <a:pt x="0" y="360"/>
                                      </a:moveTo>
                                      <a:lnTo>
                                        <a:pt x="360" y="360"/>
                                      </a:lnTo>
                                      <a:lnTo>
                                        <a:pt x="3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09D55FB5" id="Group 1" o:spid="_x0000_s1026" style="position:absolute;margin-left:213.65pt;margin-top:-2.75pt;width:18pt;height:18pt;z-index:-251660288;mso-position-horizontal-relative:page" coordorigin="4215,16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">
                      <v:shape id="Freeform 44" o:spid="_x0000_s1027" style="position:absolute;left:42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" path="m,360r360,l360,,,,,360xe" stroked="f">
                        <v:path arrowok="t" o:connecttype="custom" o:connectlocs="0,376;360,376;360,16;0,16;0,376" o:connectangles="0,0,0,0,0"/>
                      </v:shape>
                      <v:shape id="Freeform 45" o:spid="_x0000_s1028" style="position:absolute;left:42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" path="m,360r360,l360,,,,,360xe" filled="f">
                        <v:path arrowok="t" o:connecttype="custom" o:connectlocs="0,376;360,376;360,16;0,16;0,376" o:connectangles="0,0,0,0,0"/>
                      </v:shape>
                      <w10:wrap anchorx="page"/>
                    </v:group>
                  </w:pict>
                </mc:Fallback>
              </mc:AlternateContent>
            </w:r>
            <w:r w:rsidRPr="004B4665">
              <w:rPr>
                <w:rFonts w:ascii="Arial" w:hAnsi="Arial" w:cs="Arial"/>
                <w:sz w:val="18"/>
                <w:szCs w:val="18"/>
              </w:rPr>
              <w:t xml:space="preserve">Processing fees  (5000IQR) received :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4B4665">
              <w:rPr>
                <w:rFonts w:ascii="Arial" w:hAnsi="Arial" w:cs="Arial"/>
                <w:sz w:val="18"/>
                <w:szCs w:val="18"/>
              </w:rPr>
              <w:t xml:space="preserve">                     Yes                                        No </w:t>
            </w:r>
          </w:p>
        </w:tc>
      </w:tr>
      <w:tr w:rsidR="004B4665" w:rsidTr="0019400B">
        <w:trPr>
          <w:trHeight w:val="597"/>
        </w:trPr>
        <w:tc>
          <w:tcPr>
            <w:tcW w:w="10008" w:type="dxa"/>
            <w:gridSpan w:val="4"/>
            <w:tcBorders>
              <w:top w:val="single" w:sz="4" w:space="0" w:color="auto"/>
            </w:tcBorders>
            <w:vAlign w:val="center"/>
          </w:tcPr>
          <w:p w:rsidR="004B4665" w:rsidRPr="00400234" w:rsidRDefault="004B4665" w:rsidP="004B4665">
            <w:pPr>
              <w:spacing w:before="11" w:line="260" w:lineRule="exact"/>
              <w:rPr>
                <w:rFonts w:ascii="Arial" w:hAnsi="Arial" w:cs="Arial"/>
                <w:sz w:val="18"/>
                <w:szCs w:val="18"/>
              </w:rPr>
            </w:pPr>
            <w:r w:rsidRPr="00400234">
              <w:rPr>
                <w:rFonts w:ascii="Arial" w:hAnsi="Arial" w:cs="Arial"/>
                <w:sz w:val="18"/>
                <w:szCs w:val="18"/>
              </w:rPr>
              <w:t>Comment :   ________________________________________________________________________________</w:t>
            </w:r>
          </w:p>
        </w:tc>
      </w:tr>
      <w:tr w:rsidR="004B4665" w:rsidTr="0019400B">
        <w:trPr>
          <w:trHeight w:val="597"/>
        </w:trPr>
        <w:tc>
          <w:tcPr>
            <w:tcW w:w="2135" w:type="dxa"/>
            <w:vAlign w:val="center"/>
          </w:tcPr>
          <w:p w:rsidR="004B4665" w:rsidRPr="00400234" w:rsidRDefault="004B4665" w:rsidP="004B4665">
            <w:pPr>
              <w:spacing w:before="11" w:line="260" w:lineRule="exact"/>
              <w:rPr>
                <w:rFonts w:ascii="Arial" w:hAnsi="Arial" w:cs="Arial"/>
                <w:sz w:val="18"/>
                <w:szCs w:val="18"/>
              </w:rPr>
            </w:pPr>
            <w:r w:rsidRPr="00400234">
              <w:rPr>
                <w:rFonts w:ascii="Arial" w:hAnsi="Arial" w:cs="Arial"/>
                <w:sz w:val="18"/>
                <w:szCs w:val="18"/>
              </w:rPr>
              <w:t xml:space="preserve">   Name  :</w:t>
            </w:r>
          </w:p>
        </w:tc>
        <w:tc>
          <w:tcPr>
            <w:tcW w:w="4610" w:type="dxa"/>
            <w:vAlign w:val="center"/>
          </w:tcPr>
          <w:p w:rsidR="004B4665" w:rsidRPr="00400234" w:rsidRDefault="004B4665" w:rsidP="004B4665">
            <w:pPr>
              <w:spacing w:before="11" w:line="260" w:lineRule="exact"/>
              <w:rPr>
                <w:rFonts w:ascii="Arial" w:hAnsi="Arial" w:cs="Arial"/>
                <w:sz w:val="18"/>
                <w:szCs w:val="18"/>
              </w:rPr>
            </w:pPr>
            <w:r w:rsidRPr="00400234">
              <w:rPr>
                <w:rFonts w:ascii="Arial" w:hAnsi="Arial" w:cs="Arial"/>
                <w:sz w:val="18"/>
                <w:szCs w:val="18"/>
              </w:rPr>
              <w:t>___________________________________</w:t>
            </w:r>
          </w:p>
        </w:tc>
        <w:tc>
          <w:tcPr>
            <w:tcW w:w="1597" w:type="dxa"/>
            <w:vMerge w:val="restart"/>
            <w:vAlign w:val="center"/>
          </w:tcPr>
          <w:p w:rsidR="004B4665" w:rsidRPr="00400234" w:rsidRDefault="004B4665" w:rsidP="004B4665">
            <w:pPr>
              <w:spacing w:before="11" w:line="260" w:lineRule="exact"/>
              <w:rPr>
                <w:rFonts w:ascii="Arial" w:hAnsi="Arial" w:cs="Arial"/>
                <w:sz w:val="18"/>
                <w:szCs w:val="18"/>
              </w:rPr>
            </w:pPr>
            <w:r w:rsidRPr="00400234">
              <w:rPr>
                <w:rFonts w:ascii="Arial" w:hAnsi="Arial" w:cs="Arial"/>
                <w:sz w:val="18"/>
                <w:szCs w:val="18"/>
              </w:rPr>
              <w:t>Stamp :</w:t>
            </w:r>
          </w:p>
        </w:tc>
        <w:tc>
          <w:tcPr>
            <w:tcW w:w="1666" w:type="dxa"/>
            <w:vMerge w:val="restart"/>
            <w:vAlign w:val="center"/>
          </w:tcPr>
          <w:p w:rsidR="004B4665" w:rsidRDefault="004B4665" w:rsidP="004B4665">
            <w:pPr>
              <w:spacing w:before="11" w:line="260" w:lineRule="exact"/>
              <w:rPr>
                <w:sz w:val="18"/>
                <w:szCs w:val="18"/>
              </w:rPr>
            </w:pPr>
          </w:p>
        </w:tc>
      </w:tr>
      <w:tr w:rsidR="004B4665" w:rsidTr="0019400B">
        <w:trPr>
          <w:trHeight w:val="506"/>
        </w:trPr>
        <w:tc>
          <w:tcPr>
            <w:tcW w:w="2135" w:type="dxa"/>
            <w:vAlign w:val="center"/>
          </w:tcPr>
          <w:p w:rsidR="004B4665" w:rsidRDefault="004B4665" w:rsidP="004B4665">
            <w:pPr>
              <w:spacing w:before="11" w:line="260" w:lineRule="exact"/>
              <w:rPr>
                <w:sz w:val="18"/>
                <w:szCs w:val="18"/>
              </w:rPr>
            </w:pPr>
            <w:r w:rsidRPr="00E90339">
              <w:rPr>
                <w:rFonts w:ascii="Arial" w:hAnsi="Arial" w:cs="Arial"/>
                <w:sz w:val="18"/>
                <w:szCs w:val="18"/>
              </w:rPr>
              <w:t xml:space="preserve"> Signature &amp; Date</w:t>
            </w:r>
            <w:r>
              <w:rPr>
                <w:sz w:val="18"/>
                <w:szCs w:val="18"/>
              </w:rPr>
              <w:t xml:space="preserve"> : </w:t>
            </w:r>
          </w:p>
        </w:tc>
        <w:tc>
          <w:tcPr>
            <w:tcW w:w="4610" w:type="dxa"/>
            <w:vAlign w:val="center"/>
          </w:tcPr>
          <w:p w:rsidR="004B4665" w:rsidRDefault="004B4665" w:rsidP="004B4665">
            <w:pPr>
              <w:spacing w:before="11"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</w:t>
            </w:r>
          </w:p>
        </w:tc>
        <w:tc>
          <w:tcPr>
            <w:tcW w:w="1597" w:type="dxa"/>
            <w:vMerge/>
            <w:vAlign w:val="center"/>
          </w:tcPr>
          <w:p w:rsidR="004B4665" w:rsidRDefault="004B4665" w:rsidP="004B4665">
            <w:pPr>
              <w:spacing w:before="11" w:line="260" w:lineRule="exact"/>
              <w:rPr>
                <w:sz w:val="18"/>
                <w:szCs w:val="18"/>
              </w:rPr>
            </w:pPr>
          </w:p>
        </w:tc>
        <w:tc>
          <w:tcPr>
            <w:tcW w:w="1666" w:type="dxa"/>
            <w:vMerge/>
            <w:vAlign w:val="center"/>
          </w:tcPr>
          <w:p w:rsidR="004B4665" w:rsidRDefault="004B4665" w:rsidP="004B4665">
            <w:pPr>
              <w:spacing w:before="11" w:line="260" w:lineRule="exact"/>
              <w:rPr>
                <w:sz w:val="18"/>
                <w:szCs w:val="18"/>
              </w:rPr>
            </w:pPr>
          </w:p>
        </w:tc>
      </w:tr>
    </w:tbl>
    <w:p w:rsidR="004B4665" w:rsidRDefault="004B4665">
      <w:pPr>
        <w:spacing w:before="37" w:line="240" w:lineRule="exact"/>
        <w:ind w:left="100" w:right="68"/>
        <w:rPr>
          <w:rFonts w:ascii="Arial" w:hAnsi="Arial" w:cs="Arial"/>
          <w:noProof/>
          <w:sz w:val="18"/>
          <w:szCs w:val="18"/>
        </w:rPr>
      </w:pPr>
    </w:p>
    <w:p w:rsidR="004B4665" w:rsidRDefault="004B4665">
      <w:pPr>
        <w:spacing w:before="37" w:line="240" w:lineRule="exact"/>
        <w:ind w:left="100" w:right="68"/>
        <w:rPr>
          <w:rFonts w:ascii="Arial" w:hAnsi="Arial" w:cs="Arial"/>
          <w:noProof/>
          <w:sz w:val="18"/>
          <w:szCs w:val="18"/>
        </w:rPr>
      </w:pPr>
    </w:p>
    <w:p w:rsidR="004B4665" w:rsidRDefault="004B4665">
      <w:pPr>
        <w:spacing w:before="37" w:line="240" w:lineRule="exact"/>
        <w:ind w:left="100" w:right="68"/>
        <w:rPr>
          <w:rFonts w:ascii="Arial" w:hAnsi="Arial" w:cs="Arial"/>
          <w:noProof/>
          <w:sz w:val="18"/>
          <w:szCs w:val="18"/>
        </w:rPr>
      </w:pPr>
    </w:p>
    <w:p w:rsidR="004B4665" w:rsidRDefault="004B4665">
      <w:pPr>
        <w:spacing w:before="37" w:line="240" w:lineRule="exact"/>
        <w:ind w:left="100" w:right="68"/>
        <w:rPr>
          <w:rFonts w:ascii="Arial" w:hAnsi="Arial" w:cs="Arial"/>
          <w:noProof/>
          <w:sz w:val="18"/>
          <w:szCs w:val="18"/>
        </w:rPr>
      </w:pPr>
    </w:p>
    <w:p w:rsidR="004B4665" w:rsidRDefault="004B4665">
      <w:pPr>
        <w:spacing w:before="37" w:line="240" w:lineRule="exact"/>
        <w:ind w:left="100" w:right="68"/>
        <w:rPr>
          <w:rFonts w:ascii="Arial" w:hAnsi="Arial" w:cs="Arial"/>
          <w:noProof/>
          <w:sz w:val="18"/>
          <w:szCs w:val="18"/>
        </w:rPr>
      </w:pPr>
    </w:p>
    <w:p w:rsidR="00400234" w:rsidRDefault="00400234">
      <w:pPr>
        <w:spacing w:before="37" w:line="240" w:lineRule="exact"/>
        <w:ind w:left="100" w:right="68"/>
        <w:rPr>
          <w:rFonts w:ascii="Arial" w:hAnsi="Arial" w:cs="Arial"/>
          <w:noProof/>
          <w:sz w:val="18"/>
          <w:szCs w:val="18"/>
        </w:rPr>
      </w:pPr>
    </w:p>
    <w:p w:rsidR="00400234" w:rsidRPr="0004240F" w:rsidRDefault="00400234">
      <w:pPr>
        <w:spacing w:before="37" w:line="240" w:lineRule="exact"/>
        <w:ind w:left="100" w:right="68"/>
        <w:rPr>
          <w:rFonts w:ascii="Arial" w:eastAsia="Arial" w:hAnsi="Arial" w:cs="Arial"/>
          <w:sz w:val="18"/>
          <w:szCs w:val="18"/>
        </w:rPr>
      </w:pPr>
    </w:p>
    <w:p w:rsidR="00BC3CD3" w:rsidRDefault="00BC3CD3">
      <w:pPr>
        <w:spacing w:before="37" w:line="240" w:lineRule="exact"/>
        <w:ind w:left="100" w:right="68"/>
        <w:rPr>
          <w:rFonts w:ascii="Arial" w:eastAsia="Arial" w:hAnsi="Arial" w:cs="Arial"/>
          <w:sz w:val="22"/>
          <w:szCs w:val="22"/>
        </w:rPr>
      </w:pPr>
    </w:p>
    <w:p w:rsidR="009C6EAF" w:rsidRDefault="009C6EAF">
      <w:pPr>
        <w:spacing w:before="37" w:line="240" w:lineRule="exact"/>
        <w:ind w:left="100" w:right="6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:rsidR="00BC3CD3" w:rsidRDefault="00BC3CD3">
      <w:pPr>
        <w:spacing w:before="37" w:line="240" w:lineRule="exact"/>
        <w:ind w:left="100" w:right="68"/>
        <w:rPr>
          <w:rFonts w:ascii="Arial" w:eastAsia="Arial" w:hAnsi="Arial" w:cs="Arial"/>
          <w:sz w:val="22"/>
          <w:szCs w:val="22"/>
        </w:rPr>
      </w:pPr>
    </w:p>
    <w:p w:rsidR="00BC3CD3" w:rsidRDefault="00BC3CD3">
      <w:pPr>
        <w:spacing w:before="37" w:line="240" w:lineRule="exact"/>
        <w:ind w:left="100" w:right="68"/>
        <w:rPr>
          <w:rFonts w:ascii="Arial" w:eastAsia="Arial" w:hAnsi="Arial" w:cs="Arial"/>
          <w:sz w:val="22"/>
          <w:szCs w:val="22"/>
        </w:rPr>
      </w:pPr>
    </w:p>
    <w:p w:rsidR="00BC3CD3" w:rsidRDefault="00BC3CD3">
      <w:pPr>
        <w:spacing w:before="37" w:line="240" w:lineRule="exact"/>
        <w:ind w:left="100" w:right="68"/>
        <w:rPr>
          <w:rFonts w:ascii="Arial" w:eastAsia="Arial" w:hAnsi="Arial" w:cs="Arial"/>
          <w:sz w:val="22"/>
          <w:szCs w:val="22"/>
        </w:rPr>
      </w:pPr>
    </w:p>
    <w:p w:rsidR="00BC3CD3" w:rsidRDefault="00BC3CD3">
      <w:pPr>
        <w:spacing w:before="37" w:line="240" w:lineRule="exact"/>
        <w:ind w:left="100" w:right="68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167"/>
        <w:tblW w:w="0" w:type="auto"/>
        <w:tblLook w:val="04A0" w:firstRow="1" w:lastRow="0" w:firstColumn="1" w:lastColumn="0" w:noHBand="0" w:noVBand="1"/>
      </w:tblPr>
      <w:tblGrid>
        <w:gridCol w:w="7542"/>
        <w:gridCol w:w="2595"/>
      </w:tblGrid>
      <w:tr w:rsidR="00400234" w:rsidRPr="0004240F" w:rsidTr="0019400B">
        <w:trPr>
          <w:trHeight w:val="440"/>
        </w:trPr>
        <w:tc>
          <w:tcPr>
            <w:tcW w:w="10137" w:type="dxa"/>
            <w:gridSpan w:val="2"/>
            <w:shd w:val="pct15" w:color="auto" w:fill="auto"/>
            <w:vAlign w:val="center"/>
          </w:tcPr>
          <w:p w:rsidR="00400234" w:rsidRPr="007C7A6E" w:rsidRDefault="00446222" w:rsidP="00400234">
            <w:pPr>
              <w:spacing w:before="37" w:line="240" w:lineRule="exact"/>
              <w:ind w:right="68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(</w:t>
            </w:r>
            <w:r w:rsidR="00400234" w:rsidRPr="007C7A6E">
              <w:rPr>
                <w:rFonts w:ascii="Arial" w:hAnsi="Arial" w:cs="Arial"/>
                <w:b/>
                <w:noProof/>
                <w:sz w:val="18"/>
                <w:szCs w:val="18"/>
              </w:rPr>
              <w:t>For Examination Committee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)</w:t>
            </w:r>
          </w:p>
        </w:tc>
      </w:tr>
      <w:tr w:rsidR="00400234" w:rsidRPr="0004240F" w:rsidTr="0019400B">
        <w:trPr>
          <w:trHeight w:val="620"/>
        </w:trPr>
        <w:tc>
          <w:tcPr>
            <w:tcW w:w="10137" w:type="dxa"/>
            <w:gridSpan w:val="2"/>
            <w:vAlign w:val="center"/>
          </w:tcPr>
          <w:p w:rsidR="00400234" w:rsidRPr="0004240F" w:rsidRDefault="00400234" w:rsidP="00400234">
            <w:pPr>
              <w:spacing w:before="37" w:line="240" w:lineRule="exact"/>
              <w:ind w:right="68"/>
              <w:rPr>
                <w:rFonts w:ascii="Arial" w:eastAsia="Arial" w:hAnsi="Arial" w:cs="Arial"/>
                <w:sz w:val="18"/>
                <w:szCs w:val="18"/>
              </w:rPr>
            </w:pPr>
            <w:r w:rsidRPr="0004240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678250C8" wp14:editId="0D61E3C6">
                      <wp:simplePos x="0" y="0"/>
                      <wp:positionH relativeFrom="page">
                        <wp:posOffset>3606800</wp:posOffset>
                      </wp:positionH>
                      <wp:positionV relativeFrom="paragraph">
                        <wp:posOffset>30480</wp:posOffset>
                      </wp:positionV>
                      <wp:extent cx="228600" cy="228600"/>
                      <wp:effectExtent l="0" t="0" r="19050" b="1905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28600"/>
                                <a:chOff x="4215" y="16"/>
                                <a:chExt cx="360" cy="360"/>
                              </a:xfrm>
                            </wpg:grpSpPr>
                            <wps:wsp>
                              <wps:cNvPr id="145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15" y="16"/>
                                  <a:ext cx="360" cy="360"/>
                                </a:xfrm>
                                <a:custGeom>
                                  <a:avLst/>
                                  <a:gdLst>
                                    <a:gd name="T0" fmla="+- 0 4215 4215"/>
                                    <a:gd name="T1" fmla="*/ T0 w 360"/>
                                    <a:gd name="T2" fmla="+- 0 376 16"/>
                                    <a:gd name="T3" fmla="*/ 376 h 360"/>
                                    <a:gd name="T4" fmla="+- 0 4575 4215"/>
                                    <a:gd name="T5" fmla="*/ T4 w 360"/>
                                    <a:gd name="T6" fmla="+- 0 376 16"/>
                                    <a:gd name="T7" fmla="*/ 376 h 360"/>
                                    <a:gd name="T8" fmla="+- 0 4575 4215"/>
                                    <a:gd name="T9" fmla="*/ T8 w 360"/>
                                    <a:gd name="T10" fmla="+- 0 16 16"/>
                                    <a:gd name="T11" fmla="*/ 16 h 360"/>
                                    <a:gd name="T12" fmla="+- 0 4215 4215"/>
                                    <a:gd name="T13" fmla="*/ T12 w 360"/>
                                    <a:gd name="T14" fmla="+- 0 16 16"/>
                                    <a:gd name="T15" fmla="*/ 16 h 360"/>
                                    <a:gd name="T16" fmla="+- 0 4215 4215"/>
                                    <a:gd name="T17" fmla="*/ T16 w 360"/>
                                    <a:gd name="T18" fmla="+- 0 376 16"/>
                                    <a:gd name="T19" fmla="*/ 376 h 36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60" h="360">
                                      <a:moveTo>
                                        <a:pt x="0" y="360"/>
                                      </a:moveTo>
                                      <a:lnTo>
                                        <a:pt x="360" y="360"/>
                                      </a:lnTo>
                                      <a:lnTo>
                                        <a:pt x="3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15" y="16"/>
                                  <a:ext cx="360" cy="360"/>
                                </a:xfrm>
                                <a:custGeom>
                                  <a:avLst/>
                                  <a:gdLst>
                                    <a:gd name="T0" fmla="+- 0 4215 4215"/>
                                    <a:gd name="T1" fmla="*/ T0 w 360"/>
                                    <a:gd name="T2" fmla="+- 0 376 16"/>
                                    <a:gd name="T3" fmla="*/ 376 h 360"/>
                                    <a:gd name="T4" fmla="+- 0 4575 4215"/>
                                    <a:gd name="T5" fmla="*/ T4 w 360"/>
                                    <a:gd name="T6" fmla="+- 0 376 16"/>
                                    <a:gd name="T7" fmla="*/ 376 h 360"/>
                                    <a:gd name="T8" fmla="+- 0 4575 4215"/>
                                    <a:gd name="T9" fmla="*/ T8 w 360"/>
                                    <a:gd name="T10" fmla="+- 0 16 16"/>
                                    <a:gd name="T11" fmla="*/ 16 h 360"/>
                                    <a:gd name="T12" fmla="+- 0 4215 4215"/>
                                    <a:gd name="T13" fmla="*/ T12 w 360"/>
                                    <a:gd name="T14" fmla="+- 0 16 16"/>
                                    <a:gd name="T15" fmla="*/ 16 h 360"/>
                                    <a:gd name="T16" fmla="+- 0 4215 4215"/>
                                    <a:gd name="T17" fmla="*/ T16 w 360"/>
                                    <a:gd name="T18" fmla="+- 0 376 16"/>
                                    <a:gd name="T19" fmla="*/ 376 h 36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60" h="360">
                                      <a:moveTo>
                                        <a:pt x="0" y="360"/>
                                      </a:moveTo>
                                      <a:lnTo>
                                        <a:pt x="360" y="360"/>
                                      </a:lnTo>
                                      <a:lnTo>
                                        <a:pt x="3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248EC8FB" id="Group 144" o:spid="_x0000_s1026" style="position:absolute;margin-left:284pt;margin-top:2.4pt;width:18pt;height:18pt;z-index:-251658240;mso-position-horizontal-relative:page" coordorigin="4215,16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">
                      <v:shape id="Freeform 44" o:spid="_x0000_s1027" style="position:absolute;left:42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" path="m,360r360,l360,,,,,360xe" stroked="f">
                        <v:path arrowok="t" o:connecttype="custom" o:connectlocs="0,376;360,376;360,16;0,16;0,376" o:connectangles="0,0,0,0,0"/>
                      </v:shape>
                      <v:shape id="Freeform 45" o:spid="_x0000_s1028" style="position:absolute;left:42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" path="m,360r360,l360,,,,,360xe" filled="f">
                        <v:path arrowok="t" o:connecttype="custom" o:connectlocs="0,376;360,376;360,16;0,16;0,376" o:connectangles="0,0,0,0,0"/>
                      </v:shape>
                      <w10:wrap anchorx="page"/>
                    </v:group>
                  </w:pict>
                </mc:Fallback>
              </mc:AlternateContent>
            </w:r>
            <w:r w:rsidRPr="0004240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5168" behindDoc="1" locked="0" layoutInCell="1" allowOverlap="1" wp14:anchorId="7F6BD19B" wp14:editId="66552DBA">
                      <wp:simplePos x="0" y="0"/>
                      <wp:positionH relativeFrom="page">
                        <wp:posOffset>1663700</wp:posOffset>
                      </wp:positionH>
                      <wp:positionV relativeFrom="paragraph">
                        <wp:posOffset>17145</wp:posOffset>
                      </wp:positionV>
                      <wp:extent cx="228600" cy="228600"/>
                      <wp:effectExtent l="0" t="0" r="19050" b="1905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28600"/>
                                <a:chOff x="4215" y="16"/>
                                <a:chExt cx="360" cy="360"/>
                              </a:xfrm>
                            </wpg:grpSpPr>
                            <wps:wsp>
                              <wps:cNvPr id="142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15" y="16"/>
                                  <a:ext cx="360" cy="360"/>
                                </a:xfrm>
                                <a:custGeom>
                                  <a:avLst/>
                                  <a:gdLst>
                                    <a:gd name="T0" fmla="+- 0 4215 4215"/>
                                    <a:gd name="T1" fmla="*/ T0 w 360"/>
                                    <a:gd name="T2" fmla="+- 0 376 16"/>
                                    <a:gd name="T3" fmla="*/ 376 h 360"/>
                                    <a:gd name="T4" fmla="+- 0 4575 4215"/>
                                    <a:gd name="T5" fmla="*/ T4 w 360"/>
                                    <a:gd name="T6" fmla="+- 0 376 16"/>
                                    <a:gd name="T7" fmla="*/ 376 h 360"/>
                                    <a:gd name="T8" fmla="+- 0 4575 4215"/>
                                    <a:gd name="T9" fmla="*/ T8 w 360"/>
                                    <a:gd name="T10" fmla="+- 0 16 16"/>
                                    <a:gd name="T11" fmla="*/ 16 h 360"/>
                                    <a:gd name="T12" fmla="+- 0 4215 4215"/>
                                    <a:gd name="T13" fmla="*/ T12 w 360"/>
                                    <a:gd name="T14" fmla="+- 0 16 16"/>
                                    <a:gd name="T15" fmla="*/ 16 h 360"/>
                                    <a:gd name="T16" fmla="+- 0 4215 4215"/>
                                    <a:gd name="T17" fmla="*/ T16 w 360"/>
                                    <a:gd name="T18" fmla="+- 0 376 16"/>
                                    <a:gd name="T19" fmla="*/ 376 h 36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60" h="360">
                                      <a:moveTo>
                                        <a:pt x="0" y="360"/>
                                      </a:moveTo>
                                      <a:lnTo>
                                        <a:pt x="360" y="360"/>
                                      </a:lnTo>
                                      <a:lnTo>
                                        <a:pt x="3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15" y="16"/>
                                  <a:ext cx="360" cy="360"/>
                                </a:xfrm>
                                <a:custGeom>
                                  <a:avLst/>
                                  <a:gdLst>
                                    <a:gd name="T0" fmla="+- 0 4215 4215"/>
                                    <a:gd name="T1" fmla="*/ T0 w 360"/>
                                    <a:gd name="T2" fmla="+- 0 376 16"/>
                                    <a:gd name="T3" fmla="*/ 376 h 360"/>
                                    <a:gd name="T4" fmla="+- 0 4575 4215"/>
                                    <a:gd name="T5" fmla="*/ T4 w 360"/>
                                    <a:gd name="T6" fmla="+- 0 376 16"/>
                                    <a:gd name="T7" fmla="*/ 376 h 360"/>
                                    <a:gd name="T8" fmla="+- 0 4575 4215"/>
                                    <a:gd name="T9" fmla="*/ T8 w 360"/>
                                    <a:gd name="T10" fmla="+- 0 16 16"/>
                                    <a:gd name="T11" fmla="*/ 16 h 360"/>
                                    <a:gd name="T12" fmla="+- 0 4215 4215"/>
                                    <a:gd name="T13" fmla="*/ T12 w 360"/>
                                    <a:gd name="T14" fmla="+- 0 16 16"/>
                                    <a:gd name="T15" fmla="*/ 16 h 360"/>
                                    <a:gd name="T16" fmla="+- 0 4215 4215"/>
                                    <a:gd name="T17" fmla="*/ T16 w 360"/>
                                    <a:gd name="T18" fmla="+- 0 376 16"/>
                                    <a:gd name="T19" fmla="*/ 376 h 36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60" h="360">
                                      <a:moveTo>
                                        <a:pt x="0" y="360"/>
                                      </a:moveTo>
                                      <a:lnTo>
                                        <a:pt x="360" y="360"/>
                                      </a:lnTo>
                                      <a:lnTo>
                                        <a:pt x="3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57C2596F" id="Group 141" o:spid="_x0000_s1026" style="position:absolute;margin-left:131pt;margin-top:1.35pt;width:18pt;height:18pt;z-index:-251661312;mso-position-horizontal-relative:page" coordorigin="4215,16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">
                      <v:shape id="Freeform 44" o:spid="_x0000_s1027" style="position:absolute;left:42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" path="m,360r360,l360,,,,,360xe" stroked="f">
                        <v:path arrowok="t" o:connecttype="custom" o:connectlocs="0,376;360,376;360,16;0,16;0,376" o:connectangles="0,0,0,0,0"/>
                      </v:shape>
                      <v:shape id="Freeform 45" o:spid="_x0000_s1028" style="position:absolute;left:4215;top:16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" path="m,360r360,l360,,,,,360xe" filled="f">
                        <v:path arrowok="t" o:connecttype="custom" o:connectlocs="0,376;360,376;360,16;0,16;0,376" o:connectangles="0,0,0,0,0"/>
                      </v:shape>
                      <w10:wrap anchorx="page"/>
                    </v:group>
                  </w:pict>
                </mc:Fallback>
              </mc:AlternateContent>
            </w:r>
            <w:r w:rsidRPr="0004240F">
              <w:rPr>
                <w:rFonts w:ascii="Arial" w:eastAsia="Arial" w:hAnsi="Arial" w:cs="Arial"/>
                <w:sz w:val="18"/>
                <w:szCs w:val="18"/>
              </w:rPr>
              <w:t xml:space="preserve">APPEAL DECISION :                             </w:t>
            </w:r>
            <w:r>
              <w:rPr>
                <w:rFonts w:ascii="Arial" w:eastAsia="Arial" w:hAnsi="Arial" w:cs="Arial"/>
                <w:sz w:val="18"/>
                <w:szCs w:val="18"/>
              </w:rPr>
              <w:t>Marks No Change</w:t>
            </w:r>
            <w:r w:rsidRPr="0004240F"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</w:t>
            </w:r>
            <w:r>
              <w:rPr>
                <w:rFonts w:ascii="Arial" w:eastAsia="Arial" w:hAnsi="Arial" w:cs="Arial"/>
                <w:sz w:val="18"/>
                <w:szCs w:val="18"/>
              </w:rPr>
              <w:t>Accepted :     New Marks :</w:t>
            </w:r>
          </w:p>
        </w:tc>
      </w:tr>
      <w:tr w:rsidR="00400234" w:rsidRPr="0004240F" w:rsidTr="0019400B">
        <w:trPr>
          <w:trHeight w:val="107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00234" w:rsidRDefault="00400234" w:rsidP="00400234">
            <w:pPr>
              <w:spacing w:before="37" w:line="240" w:lineRule="exact"/>
              <w:ind w:right="68"/>
              <w:rPr>
                <w:rFonts w:ascii="Arial" w:eastAsia="Arial" w:hAnsi="Arial" w:cs="Arial"/>
                <w:sz w:val="18"/>
                <w:szCs w:val="18"/>
              </w:rPr>
            </w:pPr>
            <w:r w:rsidRPr="0004240F">
              <w:rPr>
                <w:rFonts w:ascii="Arial" w:eastAsia="Arial" w:hAnsi="Arial" w:cs="Arial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ead of Exam Committee Approval : __________________________________________</w:t>
            </w:r>
          </w:p>
          <w:p w:rsidR="00400234" w:rsidRPr="0004240F" w:rsidRDefault="00400234" w:rsidP="00400234">
            <w:pPr>
              <w:spacing w:before="37" w:line="240" w:lineRule="exact"/>
              <w:ind w:right="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                                    (signature)</w:t>
            </w:r>
          </w:p>
        </w:tc>
        <w:tc>
          <w:tcPr>
            <w:tcW w:w="2595" w:type="dxa"/>
            <w:vMerge w:val="restart"/>
            <w:tcBorders>
              <w:left w:val="single" w:sz="4" w:space="0" w:color="auto"/>
            </w:tcBorders>
            <w:vAlign w:val="center"/>
          </w:tcPr>
          <w:p w:rsidR="00400234" w:rsidRPr="0004240F" w:rsidRDefault="00400234" w:rsidP="00400234">
            <w:pPr>
              <w:spacing w:before="37" w:line="240" w:lineRule="exact"/>
              <w:ind w:right="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Stamp</w:t>
            </w:r>
          </w:p>
        </w:tc>
      </w:tr>
      <w:tr w:rsidR="00400234" w:rsidRPr="0004240F" w:rsidTr="0019400B">
        <w:trPr>
          <w:trHeight w:val="893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234" w:rsidRPr="0004240F" w:rsidRDefault="00400234" w:rsidP="00400234">
            <w:pPr>
              <w:spacing w:before="37" w:line="240" w:lineRule="exact"/>
              <w:ind w:right="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Name : __________________________________________   Date : ______________</w:t>
            </w:r>
          </w:p>
        </w:tc>
        <w:tc>
          <w:tcPr>
            <w:tcW w:w="2595" w:type="dxa"/>
            <w:vMerge/>
            <w:tcBorders>
              <w:left w:val="single" w:sz="4" w:space="0" w:color="auto"/>
            </w:tcBorders>
            <w:vAlign w:val="bottom"/>
          </w:tcPr>
          <w:p w:rsidR="00400234" w:rsidRPr="0004240F" w:rsidRDefault="00400234" w:rsidP="00400234">
            <w:pPr>
              <w:spacing w:before="37" w:line="240" w:lineRule="exact"/>
              <w:ind w:right="6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BC3CD3" w:rsidRDefault="00BC3CD3">
      <w:pPr>
        <w:spacing w:before="37" w:line="240" w:lineRule="exact"/>
        <w:ind w:left="100" w:right="68"/>
        <w:rPr>
          <w:rFonts w:ascii="Arial" w:eastAsia="Arial" w:hAnsi="Arial" w:cs="Arial"/>
          <w:sz w:val="22"/>
          <w:szCs w:val="22"/>
        </w:rPr>
      </w:pPr>
    </w:p>
    <w:p w:rsidR="00BC3CD3" w:rsidRDefault="00BC3CD3" w:rsidP="0033072F">
      <w:pPr>
        <w:spacing w:before="37" w:line="240" w:lineRule="exact"/>
        <w:ind w:right="68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56"/>
        <w:gridCol w:w="4045"/>
        <w:gridCol w:w="1597"/>
        <w:gridCol w:w="1709"/>
      </w:tblGrid>
      <w:tr w:rsidR="00446222" w:rsidRPr="00446222" w:rsidTr="0019400B">
        <w:trPr>
          <w:trHeight w:val="444"/>
          <w:jc w:val="center"/>
        </w:trPr>
        <w:tc>
          <w:tcPr>
            <w:tcW w:w="10207" w:type="dxa"/>
            <w:gridSpan w:val="4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446222" w:rsidRPr="00446222" w:rsidRDefault="00446222" w:rsidP="0074560C">
            <w:pPr>
              <w:spacing w:before="11"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6222">
              <w:rPr>
                <w:rFonts w:ascii="Arial" w:hAnsi="Arial" w:cs="Arial"/>
                <w:b/>
                <w:sz w:val="18"/>
                <w:szCs w:val="18"/>
              </w:rPr>
              <w:t>(For Academic Division)</w:t>
            </w:r>
          </w:p>
        </w:tc>
      </w:tr>
      <w:tr w:rsidR="00446222" w:rsidRPr="00446222" w:rsidTr="0019400B">
        <w:trPr>
          <w:trHeight w:val="597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46222" w:rsidRPr="00446222" w:rsidRDefault="00446222" w:rsidP="0074560C">
            <w:pPr>
              <w:spacing w:before="11" w:line="260" w:lineRule="exact"/>
              <w:rPr>
                <w:rFonts w:ascii="Arial" w:hAnsi="Arial" w:cs="Arial"/>
                <w:sz w:val="18"/>
                <w:szCs w:val="18"/>
              </w:rPr>
            </w:pPr>
            <w:r w:rsidRPr="00446222">
              <w:rPr>
                <w:rFonts w:ascii="Arial" w:hAnsi="Arial" w:cs="Arial"/>
                <w:sz w:val="18"/>
                <w:szCs w:val="18"/>
              </w:rPr>
              <w:t>Checked and updated by :</w:t>
            </w:r>
          </w:p>
        </w:tc>
        <w:tc>
          <w:tcPr>
            <w:tcW w:w="40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6222" w:rsidRPr="00446222" w:rsidRDefault="00446222" w:rsidP="0074560C">
            <w:pPr>
              <w:spacing w:before="11" w:line="260" w:lineRule="exact"/>
              <w:rPr>
                <w:rFonts w:ascii="Arial" w:hAnsi="Arial" w:cs="Arial"/>
                <w:sz w:val="18"/>
                <w:szCs w:val="18"/>
              </w:rPr>
            </w:pPr>
            <w:r w:rsidRPr="00446222">
              <w:rPr>
                <w:rFonts w:ascii="Arial" w:hAnsi="Arial" w:cs="Arial"/>
                <w:sz w:val="18"/>
                <w:szCs w:val="18"/>
              </w:rPr>
              <w:t>___________________________________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6222" w:rsidRPr="00446222" w:rsidRDefault="00446222" w:rsidP="0074560C">
            <w:pPr>
              <w:spacing w:before="11" w:line="260" w:lineRule="exact"/>
              <w:rPr>
                <w:rFonts w:ascii="Arial" w:hAnsi="Arial" w:cs="Arial"/>
                <w:sz w:val="18"/>
                <w:szCs w:val="18"/>
              </w:rPr>
            </w:pPr>
            <w:r w:rsidRPr="00446222">
              <w:rPr>
                <w:rFonts w:ascii="Arial" w:hAnsi="Arial" w:cs="Arial"/>
                <w:sz w:val="18"/>
                <w:szCs w:val="18"/>
              </w:rPr>
              <w:t>Stamp :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46222" w:rsidRPr="00446222" w:rsidRDefault="00446222" w:rsidP="0074560C">
            <w:pPr>
              <w:spacing w:before="11" w:line="26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6222" w:rsidRPr="00446222" w:rsidTr="0019400B">
        <w:trPr>
          <w:trHeight w:val="918"/>
          <w:jc w:val="center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6222" w:rsidRPr="00446222" w:rsidRDefault="00446222" w:rsidP="0074560C">
            <w:pPr>
              <w:spacing w:before="11" w:line="260" w:lineRule="exact"/>
              <w:rPr>
                <w:rFonts w:ascii="Arial" w:hAnsi="Arial" w:cs="Arial"/>
                <w:sz w:val="18"/>
                <w:szCs w:val="18"/>
              </w:rPr>
            </w:pPr>
            <w:r w:rsidRPr="00446222">
              <w:rPr>
                <w:rFonts w:ascii="Arial" w:hAnsi="Arial" w:cs="Arial"/>
                <w:sz w:val="18"/>
                <w:szCs w:val="18"/>
              </w:rPr>
              <w:t xml:space="preserve">Signature &amp; Date : 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6222" w:rsidRPr="00446222" w:rsidRDefault="00446222" w:rsidP="0074560C">
            <w:pPr>
              <w:spacing w:before="11" w:line="260" w:lineRule="exact"/>
              <w:rPr>
                <w:rFonts w:ascii="Arial" w:hAnsi="Arial" w:cs="Arial"/>
                <w:sz w:val="18"/>
                <w:szCs w:val="18"/>
              </w:rPr>
            </w:pPr>
            <w:r w:rsidRPr="00446222">
              <w:rPr>
                <w:rFonts w:ascii="Arial" w:hAnsi="Arial" w:cs="Arial"/>
                <w:sz w:val="18"/>
                <w:szCs w:val="18"/>
              </w:rPr>
              <w:t>___________________________________</w:t>
            </w:r>
          </w:p>
        </w:tc>
        <w:tc>
          <w:tcPr>
            <w:tcW w:w="15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6222" w:rsidRPr="00446222" w:rsidRDefault="00446222" w:rsidP="0074560C">
            <w:pPr>
              <w:spacing w:before="11" w:line="26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222" w:rsidRPr="00446222" w:rsidRDefault="00446222" w:rsidP="0074560C">
            <w:pPr>
              <w:spacing w:before="11" w:line="26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B4665" w:rsidRDefault="004B4665" w:rsidP="0033072F">
      <w:pPr>
        <w:spacing w:before="37" w:line="240" w:lineRule="exact"/>
        <w:ind w:right="68"/>
        <w:rPr>
          <w:rFonts w:ascii="Arial" w:eastAsia="Arial" w:hAnsi="Arial" w:cs="Arial"/>
          <w:sz w:val="22"/>
          <w:szCs w:val="22"/>
        </w:rPr>
      </w:pPr>
    </w:p>
    <w:p w:rsidR="00446222" w:rsidRDefault="00446222" w:rsidP="0033072F">
      <w:pPr>
        <w:spacing w:before="37" w:line="240" w:lineRule="exact"/>
        <w:ind w:right="68"/>
        <w:rPr>
          <w:rFonts w:ascii="Arial" w:eastAsia="Arial" w:hAnsi="Arial" w:cs="Arial"/>
          <w:sz w:val="22"/>
          <w:szCs w:val="22"/>
        </w:rPr>
      </w:pPr>
    </w:p>
    <w:p w:rsidR="00086800" w:rsidRDefault="0098671F" w:rsidP="00086800">
      <w:pPr>
        <w:pStyle w:val="BodyText"/>
        <w:ind w:firstLine="720"/>
        <w:rPr>
          <w:sz w:val="19"/>
        </w:rPr>
      </w:pPr>
      <w:r>
        <w:rPr>
          <w:sz w:val="19"/>
        </w:rPr>
        <w:t>Note:</w:t>
      </w:r>
      <w:r w:rsidR="00086800">
        <w:rPr>
          <w:sz w:val="19"/>
        </w:rPr>
        <w:t xml:space="preserve"> Please refer the following code for student’s </w:t>
      </w:r>
      <w:proofErr w:type="spellStart"/>
      <w:r w:rsidR="00086800">
        <w:rPr>
          <w:sz w:val="19"/>
        </w:rPr>
        <w:t>programme</w:t>
      </w:r>
      <w:proofErr w:type="spellEnd"/>
      <w:r w:rsidR="00086800">
        <w:rPr>
          <w:sz w:val="19"/>
        </w:rPr>
        <w:t>.</w:t>
      </w:r>
    </w:p>
    <w:p w:rsidR="00086800" w:rsidRDefault="00086800" w:rsidP="00086800">
      <w:pPr>
        <w:pStyle w:val="BodyText"/>
        <w:rPr>
          <w:sz w:val="19"/>
        </w:rPr>
      </w:pPr>
    </w:p>
    <w:p w:rsidR="00086800" w:rsidRDefault="00086800" w:rsidP="00086800">
      <w:pPr>
        <w:pStyle w:val="BodyText"/>
        <w:rPr>
          <w:sz w:val="19"/>
        </w:rPr>
      </w:pPr>
      <w:r>
        <w:rPr>
          <w:sz w:val="19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3"/>
        <w:gridCol w:w="8423"/>
      </w:tblGrid>
      <w:tr w:rsidR="00086800" w:rsidTr="00637920">
        <w:trPr>
          <w:trHeight w:val="440"/>
          <w:jc w:val="center"/>
        </w:trPr>
        <w:tc>
          <w:tcPr>
            <w:tcW w:w="1153" w:type="dxa"/>
            <w:vAlign w:val="center"/>
          </w:tcPr>
          <w:p w:rsidR="00086800" w:rsidRPr="00637920" w:rsidRDefault="00086800" w:rsidP="0074560C">
            <w:pPr>
              <w:jc w:val="center"/>
              <w:rPr>
                <w:b/>
                <w:bCs/>
                <w:i/>
                <w:u w:val="single"/>
              </w:rPr>
            </w:pPr>
            <w:r w:rsidRPr="00637920">
              <w:rPr>
                <w:b/>
                <w:bCs/>
                <w:i/>
                <w:u w:val="single"/>
              </w:rPr>
              <w:t>Code</w:t>
            </w:r>
          </w:p>
        </w:tc>
        <w:tc>
          <w:tcPr>
            <w:tcW w:w="8423" w:type="dxa"/>
            <w:vAlign w:val="center"/>
          </w:tcPr>
          <w:p w:rsidR="00086800" w:rsidRPr="00637920" w:rsidRDefault="00086800" w:rsidP="0074560C">
            <w:pPr>
              <w:jc w:val="center"/>
              <w:rPr>
                <w:b/>
                <w:bCs/>
                <w:i/>
                <w:u w:val="single"/>
              </w:rPr>
            </w:pPr>
            <w:r w:rsidRPr="00637920">
              <w:rPr>
                <w:b/>
                <w:bCs/>
                <w:i/>
                <w:u w:val="single"/>
              </w:rPr>
              <w:t>Program</w:t>
            </w:r>
          </w:p>
        </w:tc>
      </w:tr>
      <w:tr w:rsidR="0002758E" w:rsidTr="00637920">
        <w:trPr>
          <w:trHeight w:val="440"/>
          <w:jc w:val="center"/>
        </w:trPr>
        <w:tc>
          <w:tcPr>
            <w:tcW w:w="1153" w:type="dxa"/>
            <w:vAlign w:val="center"/>
          </w:tcPr>
          <w:p w:rsidR="0002758E" w:rsidRPr="0002758E" w:rsidRDefault="0002758E" w:rsidP="0002758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758E">
              <w:rPr>
                <w:rFonts w:asciiTheme="majorBidi" w:hAnsiTheme="majorBidi" w:cstheme="majorBidi"/>
                <w:sz w:val="18"/>
                <w:szCs w:val="18"/>
              </w:rPr>
              <w:t>HS</w:t>
            </w:r>
            <w:r w:rsidR="009C5CE0"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Pr="0002758E">
              <w:rPr>
                <w:rFonts w:asciiTheme="majorBidi" w:hAnsiTheme="majorBidi" w:cstheme="majorBidi"/>
                <w:sz w:val="18"/>
                <w:szCs w:val="18"/>
              </w:rPr>
              <w:t>41</w:t>
            </w:r>
          </w:p>
        </w:tc>
        <w:tc>
          <w:tcPr>
            <w:tcW w:w="8423" w:type="dxa"/>
          </w:tcPr>
          <w:p w:rsidR="0002758E" w:rsidRPr="0002758E" w:rsidRDefault="0002758E" w:rsidP="00637920">
            <w:pPr>
              <w:spacing w:before="240"/>
              <w:rPr>
                <w:rFonts w:asciiTheme="majorBidi" w:hAnsiTheme="majorBidi" w:cstheme="majorBidi"/>
                <w:sz w:val="18"/>
                <w:szCs w:val="18"/>
              </w:rPr>
            </w:pPr>
            <w:r w:rsidRPr="002E6DA3">
              <w:rPr>
                <w:rFonts w:asciiTheme="majorBidi" w:hAnsiTheme="majorBidi" w:cstheme="majorBidi"/>
                <w:sz w:val="18"/>
                <w:szCs w:val="18"/>
              </w:rPr>
              <w:t>BACHELOR OF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HEALTH SCIENCE (MEDICAL LABORTORY TECHNOLOGY)</w:t>
            </w:r>
          </w:p>
        </w:tc>
      </w:tr>
      <w:tr w:rsidR="0002758E" w:rsidTr="00637920">
        <w:trPr>
          <w:trHeight w:val="440"/>
          <w:jc w:val="center"/>
        </w:trPr>
        <w:tc>
          <w:tcPr>
            <w:tcW w:w="1153" w:type="dxa"/>
            <w:vAlign w:val="center"/>
          </w:tcPr>
          <w:p w:rsidR="0002758E" w:rsidRPr="0002758E" w:rsidRDefault="0002758E" w:rsidP="0002758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758E">
              <w:rPr>
                <w:rFonts w:asciiTheme="majorBidi" w:hAnsiTheme="majorBidi" w:cstheme="majorBidi"/>
                <w:sz w:val="18"/>
                <w:szCs w:val="18"/>
              </w:rPr>
              <w:t>HS242</w:t>
            </w:r>
          </w:p>
        </w:tc>
        <w:tc>
          <w:tcPr>
            <w:tcW w:w="8423" w:type="dxa"/>
          </w:tcPr>
          <w:p w:rsidR="0002758E" w:rsidRPr="0002758E" w:rsidRDefault="0002758E" w:rsidP="00637920">
            <w:pPr>
              <w:spacing w:before="240"/>
              <w:rPr>
                <w:rFonts w:asciiTheme="majorBidi" w:hAnsiTheme="majorBidi" w:cstheme="majorBidi"/>
                <w:sz w:val="18"/>
                <w:szCs w:val="18"/>
              </w:rPr>
            </w:pPr>
            <w:r w:rsidRPr="002E6DA3">
              <w:rPr>
                <w:rFonts w:asciiTheme="majorBidi" w:hAnsiTheme="majorBidi" w:cstheme="majorBidi"/>
                <w:sz w:val="18"/>
                <w:szCs w:val="18"/>
              </w:rPr>
              <w:t>BACHELOR OF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HEALTH SCIENCE (MEDICAL IMAGING)</w:t>
            </w:r>
          </w:p>
        </w:tc>
      </w:tr>
      <w:tr w:rsidR="0002758E" w:rsidTr="00637920">
        <w:trPr>
          <w:trHeight w:val="440"/>
          <w:jc w:val="center"/>
        </w:trPr>
        <w:tc>
          <w:tcPr>
            <w:tcW w:w="1153" w:type="dxa"/>
            <w:vAlign w:val="center"/>
          </w:tcPr>
          <w:p w:rsidR="0002758E" w:rsidRPr="0002758E" w:rsidRDefault="0002758E" w:rsidP="0002758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758E">
              <w:rPr>
                <w:rFonts w:asciiTheme="majorBidi" w:hAnsiTheme="majorBidi" w:cstheme="majorBidi"/>
                <w:sz w:val="18"/>
                <w:szCs w:val="18"/>
              </w:rPr>
              <w:t>HA246</w:t>
            </w:r>
          </w:p>
        </w:tc>
        <w:tc>
          <w:tcPr>
            <w:tcW w:w="8423" w:type="dxa"/>
          </w:tcPr>
          <w:p w:rsidR="0002758E" w:rsidRPr="0002758E" w:rsidRDefault="0002758E" w:rsidP="00637920">
            <w:pPr>
              <w:spacing w:before="240"/>
              <w:rPr>
                <w:rFonts w:asciiTheme="majorBidi" w:hAnsiTheme="majorBidi" w:cstheme="majorBidi"/>
                <w:sz w:val="18"/>
                <w:szCs w:val="18"/>
              </w:rPr>
            </w:pPr>
            <w:r w:rsidRPr="002E6DA3">
              <w:rPr>
                <w:rFonts w:asciiTheme="majorBidi" w:hAnsiTheme="majorBidi" w:cstheme="majorBidi"/>
                <w:sz w:val="18"/>
                <w:szCs w:val="18"/>
              </w:rPr>
              <w:t>BACHELOR OF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HEALTH SCIENCE (OPTOMETRY)</w:t>
            </w:r>
          </w:p>
        </w:tc>
      </w:tr>
      <w:tr w:rsidR="0002758E" w:rsidTr="00637920">
        <w:trPr>
          <w:trHeight w:val="440"/>
          <w:jc w:val="center"/>
        </w:trPr>
        <w:tc>
          <w:tcPr>
            <w:tcW w:w="1153" w:type="dxa"/>
            <w:vAlign w:val="center"/>
          </w:tcPr>
          <w:p w:rsidR="0002758E" w:rsidRPr="0002758E" w:rsidRDefault="0002758E" w:rsidP="0074560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758E">
              <w:rPr>
                <w:rFonts w:asciiTheme="majorBidi" w:hAnsiTheme="majorBidi" w:cstheme="majorBidi"/>
                <w:sz w:val="18"/>
                <w:szCs w:val="18"/>
              </w:rPr>
              <w:t>PH240</w:t>
            </w:r>
          </w:p>
        </w:tc>
        <w:tc>
          <w:tcPr>
            <w:tcW w:w="8423" w:type="dxa"/>
            <w:vAlign w:val="center"/>
          </w:tcPr>
          <w:p w:rsidR="0002758E" w:rsidRPr="0002758E" w:rsidRDefault="0002758E" w:rsidP="0063792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E6DA3">
              <w:rPr>
                <w:rFonts w:asciiTheme="majorBidi" w:hAnsiTheme="majorBidi" w:cstheme="majorBidi"/>
                <w:sz w:val="18"/>
                <w:szCs w:val="18"/>
              </w:rPr>
              <w:t>BACHELOR OF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PHARMACY (PHARMACY)</w:t>
            </w:r>
          </w:p>
        </w:tc>
      </w:tr>
      <w:tr w:rsidR="0002758E" w:rsidTr="00637920">
        <w:trPr>
          <w:trHeight w:val="440"/>
          <w:jc w:val="center"/>
        </w:trPr>
        <w:tc>
          <w:tcPr>
            <w:tcW w:w="1153" w:type="dxa"/>
            <w:vAlign w:val="center"/>
          </w:tcPr>
          <w:p w:rsidR="0002758E" w:rsidRPr="0002758E" w:rsidRDefault="0002758E" w:rsidP="0074560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758E">
              <w:rPr>
                <w:rFonts w:asciiTheme="majorBidi" w:hAnsiTheme="majorBidi" w:cstheme="majorBidi"/>
                <w:sz w:val="18"/>
                <w:szCs w:val="18"/>
              </w:rPr>
              <w:t>DS240</w:t>
            </w:r>
          </w:p>
        </w:tc>
        <w:tc>
          <w:tcPr>
            <w:tcW w:w="8423" w:type="dxa"/>
            <w:vAlign w:val="center"/>
          </w:tcPr>
          <w:p w:rsidR="0002758E" w:rsidRPr="0002758E" w:rsidRDefault="0002758E" w:rsidP="0063792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E6DA3">
              <w:rPr>
                <w:rFonts w:asciiTheme="majorBidi" w:hAnsiTheme="majorBidi" w:cstheme="majorBidi"/>
                <w:sz w:val="18"/>
                <w:szCs w:val="18"/>
              </w:rPr>
              <w:t>BACHELOR OF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DENTESTRY (DENTAL SURGERY)</w:t>
            </w:r>
          </w:p>
        </w:tc>
      </w:tr>
      <w:tr w:rsidR="00086800" w:rsidTr="00637920">
        <w:trPr>
          <w:trHeight w:val="422"/>
          <w:jc w:val="center"/>
        </w:trPr>
        <w:tc>
          <w:tcPr>
            <w:tcW w:w="1153" w:type="dxa"/>
            <w:vAlign w:val="center"/>
          </w:tcPr>
          <w:p w:rsidR="00086800" w:rsidRPr="002E6DA3" w:rsidRDefault="00944A0F" w:rsidP="00944A0F">
            <w:pPr>
              <w:spacing w:before="240"/>
              <w:rPr>
                <w:rFonts w:asciiTheme="majorBidi" w:hAnsiTheme="majorBidi" w:cstheme="majorBidi"/>
                <w:sz w:val="18"/>
                <w:szCs w:val="18"/>
              </w:rPr>
            </w:pPr>
            <w:r w:rsidRPr="002E6DA3"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="00086800" w:rsidRPr="002E6DA3">
              <w:rPr>
                <w:rFonts w:asciiTheme="majorBidi" w:hAnsiTheme="majorBidi" w:cstheme="majorBidi"/>
                <w:sz w:val="18"/>
                <w:szCs w:val="18"/>
              </w:rPr>
              <w:t>SCSR</w:t>
            </w:r>
          </w:p>
        </w:tc>
        <w:tc>
          <w:tcPr>
            <w:tcW w:w="8423" w:type="dxa"/>
          </w:tcPr>
          <w:p w:rsidR="00086800" w:rsidRPr="002E6DA3" w:rsidRDefault="00086800" w:rsidP="00637920">
            <w:pPr>
              <w:spacing w:before="240"/>
              <w:rPr>
                <w:rFonts w:asciiTheme="majorBidi" w:hAnsiTheme="majorBidi" w:cstheme="majorBidi"/>
                <w:sz w:val="18"/>
                <w:szCs w:val="18"/>
              </w:rPr>
            </w:pPr>
            <w:r w:rsidRPr="002E6DA3">
              <w:rPr>
                <w:rFonts w:asciiTheme="majorBidi" w:hAnsiTheme="majorBidi" w:cstheme="majorBidi"/>
                <w:sz w:val="18"/>
                <w:szCs w:val="18"/>
              </w:rPr>
              <w:t>BACHELOR OF COMPUTER SCIENCE (COMPUTER NETWORK AND SECURITY)</w:t>
            </w:r>
          </w:p>
        </w:tc>
      </w:tr>
      <w:tr w:rsidR="00086800" w:rsidTr="00637920">
        <w:trPr>
          <w:trHeight w:val="458"/>
          <w:jc w:val="center"/>
        </w:trPr>
        <w:tc>
          <w:tcPr>
            <w:tcW w:w="1153" w:type="dxa"/>
            <w:vAlign w:val="center"/>
          </w:tcPr>
          <w:p w:rsidR="00086800" w:rsidRPr="002E6DA3" w:rsidRDefault="00944A0F" w:rsidP="00944A0F">
            <w:pPr>
              <w:spacing w:before="240"/>
              <w:rPr>
                <w:rFonts w:asciiTheme="majorBidi" w:hAnsiTheme="majorBidi" w:cstheme="majorBidi"/>
                <w:sz w:val="18"/>
                <w:szCs w:val="18"/>
              </w:rPr>
            </w:pPr>
            <w:r w:rsidRPr="002E6DA3"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="00086800" w:rsidRPr="002E6DA3">
              <w:rPr>
                <w:rFonts w:asciiTheme="majorBidi" w:hAnsiTheme="majorBidi" w:cstheme="majorBidi"/>
                <w:sz w:val="18"/>
                <w:szCs w:val="18"/>
              </w:rPr>
              <w:t>SCSJ</w:t>
            </w:r>
          </w:p>
        </w:tc>
        <w:tc>
          <w:tcPr>
            <w:tcW w:w="8423" w:type="dxa"/>
          </w:tcPr>
          <w:p w:rsidR="00086800" w:rsidRPr="002E6DA3" w:rsidRDefault="00086800" w:rsidP="00637920">
            <w:pPr>
              <w:spacing w:before="240"/>
              <w:rPr>
                <w:rFonts w:asciiTheme="majorBidi" w:hAnsiTheme="majorBidi" w:cstheme="majorBidi"/>
                <w:sz w:val="18"/>
                <w:szCs w:val="18"/>
              </w:rPr>
            </w:pPr>
            <w:r w:rsidRPr="002E6DA3">
              <w:rPr>
                <w:rFonts w:asciiTheme="majorBidi" w:hAnsiTheme="majorBidi" w:cstheme="majorBidi"/>
                <w:sz w:val="18"/>
                <w:szCs w:val="18"/>
              </w:rPr>
              <w:t>BACHELOR OF COMPUTER SCIENCE (SOFTWARE ENGINEERING)</w:t>
            </w:r>
          </w:p>
        </w:tc>
      </w:tr>
      <w:tr w:rsidR="00086800" w:rsidTr="00637920">
        <w:trPr>
          <w:trHeight w:val="422"/>
          <w:jc w:val="center"/>
        </w:trPr>
        <w:tc>
          <w:tcPr>
            <w:tcW w:w="1153" w:type="dxa"/>
            <w:vAlign w:val="center"/>
          </w:tcPr>
          <w:p w:rsidR="00086800" w:rsidRPr="00C34BF5" w:rsidRDefault="00086800" w:rsidP="00944A0F">
            <w:pPr>
              <w:spacing w:before="240"/>
              <w:jc w:val="center"/>
              <w:rPr>
                <w:sz w:val="18"/>
                <w:szCs w:val="18"/>
              </w:rPr>
            </w:pPr>
            <w:r w:rsidRPr="00C34BF5">
              <w:rPr>
                <w:sz w:val="18"/>
                <w:szCs w:val="18"/>
              </w:rPr>
              <w:t>SHAR</w:t>
            </w:r>
          </w:p>
        </w:tc>
        <w:tc>
          <w:tcPr>
            <w:tcW w:w="8423" w:type="dxa"/>
          </w:tcPr>
          <w:p w:rsidR="00086800" w:rsidRPr="00C34BF5" w:rsidRDefault="00086800" w:rsidP="00637920">
            <w:pPr>
              <w:spacing w:before="240"/>
              <w:rPr>
                <w:sz w:val="18"/>
                <w:szCs w:val="18"/>
              </w:rPr>
            </w:pPr>
            <w:r w:rsidRPr="00C34BF5">
              <w:rPr>
                <w:sz w:val="18"/>
                <w:szCs w:val="18"/>
              </w:rPr>
              <w:t>BACHELOR OF SCIENCE (HUMAN RESOURCE DEVELOPMENT)</w:t>
            </w:r>
          </w:p>
        </w:tc>
      </w:tr>
      <w:tr w:rsidR="00086800" w:rsidTr="00637920">
        <w:trPr>
          <w:trHeight w:val="458"/>
          <w:jc w:val="center"/>
        </w:trPr>
        <w:tc>
          <w:tcPr>
            <w:tcW w:w="1153" w:type="dxa"/>
            <w:vAlign w:val="center"/>
          </w:tcPr>
          <w:p w:rsidR="00086800" w:rsidRPr="00C34BF5" w:rsidRDefault="00086800" w:rsidP="00944A0F">
            <w:pPr>
              <w:spacing w:before="240"/>
              <w:jc w:val="center"/>
              <w:rPr>
                <w:sz w:val="18"/>
                <w:szCs w:val="18"/>
              </w:rPr>
            </w:pPr>
            <w:r w:rsidRPr="00C34BF5">
              <w:rPr>
                <w:sz w:val="18"/>
                <w:szCs w:val="18"/>
              </w:rPr>
              <w:t>SBSD</w:t>
            </w:r>
          </w:p>
        </w:tc>
        <w:tc>
          <w:tcPr>
            <w:tcW w:w="8423" w:type="dxa"/>
          </w:tcPr>
          <w:p w:rsidR="00086800" w:rsidRPr="00C34BF5" w:rsidRDefault="00086800" w:rsidP="00637920">
            <w:pPr>
              <w:spacing w:before="240"/>
              <w:rPr>
                <w:sz w:val="18"/>
                <w:szCs w:val="18"/>
              </w:rPr>
            </w:pPr>
            <w:r w:rsidRPr="00C34BF5">
              <w:rPr>
                <w:sz w:val="18"/>
                <w:szCs w:val="18"/>
              </w:rPr>
              <w:t>BACHELOR OF MANAGEMENT (TECHNOLOGY)</w:t>
            </w:r>
          </w:p>
        </w:tc>
      </w:tr>
    </w:tbl>
    <w:p w:rsidR="00A416FF" w:rsidRPr="00A416FF" w:rsidRDefault="00A416FF" w:rsidP="00A416FF">
      <w:pPr>
        <w:tabs>
          <w:tab w:val="left" w:pos="3660"/>
        </w:tabs>
        <w:rPr>
          <w:rFonts w:ascii="Arial" w:eastAsia="Arial" w:hAnsi="Arial" w:cs="Arial"/>
          <w:sz w:val="22"/>
          <w:szCs w:val="22"/>
        </w:rPr>
      </w:pPr>
    </w:p>
    <w:sectPr w:rsidR="00A416FF" w:rsidRPr="00A416FF">
      <w:headerReference w:type="default" r:id="rId9"/>
      <w:footerReference w:type="default" r:id="rId10"/>
      <w:type w:val="continuous"/>
      <w:pgSz w:w="12240" w:h="15840"/>
      <w:pgMar w:top="180" w:right="52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D26" w:rsidRDefault="00B97D26" w:rsidP="009346F5">
      <w:r>
        <w:separator/>
      </w:r>
    </w:p>
  </w:endnote>
  <w:endnote w:type="continuationSeparator" w:id="0">
    <w:p w:rsidR="00B97D26" w:rsidRDefault="00B97D26" w:rsidP="0093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066" w:rsidRDefault="00B97D26">
    <w:pPr>
      <w:spacing w:line="20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D26" w:rsidRDefault="00B97D26" w:rsidP="009346F5">
      <w:r>
        <w:separator/>
      </w:r>
    </w:p>
  </w:footnote>
  <w:footnote w:type="continuationSeparator" w:id="0">
    <w:p w:rsidR="00B97D26" w:rsidRDefault="00B97D26" w:rsidP="00934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066" w:rsidRDefault="00B97D26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F3154"/>
    <w:multiLevelType w:val="multilevel"/>
    <w:tmpl w:val="1F8CAC1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C89"/>
    <w:rsid w:val="000036D9"/>
    <w:rsid w:val="0002758E"/>
    <w:rsid w:val="00037464"/>
    <w:rsid w:val="000404B3"/>
    <w:rsid w:val="0004240F"/>
    <w:rsid w:val="00044ECB"/>
    <w:rsid w:val="00085FB4"/>
    <w:rsid w:val="00086800"/>
    <w:rsid w:val="00122DA7"/>
    <w:rsid w:val="00125D0E"/>
    <w:rsid w:val="0019400B"/>
    <w:rsid w:val="00194B71"/>
    <w:rsid w:val="00195792"/>
    <w:rsid w:val="001E563D"/>
    <w:rsid w:val="00273A18"/>
    <w:rsid w:val="00276742"/>
    <w:rsid w:val="002E6DA3"/>
    <w:rsid w:val="00307774"/>
    <w:rsid w:val="00315E44"/>
    <w:rsid w:val="00325BD3"/>
    <w:rsid w:val="0033072F"/>
    <w:rsid w:val="003E130C"/>
    <w:rsid w:val="00400234"/>
    <w:rsid w:val="0044065B"/>
    <w:rsid w:val="00446222"/>
    <w:rsid w:val="00455845"/>
    <w:rsid w:val="004841D5"/>
    <w:rsid w:val="004B4665"/>
    <w:rsid w:val="004D2912"/>
    <w:rsid w:val="004E12CA"/>
    <w:rsid w:val="004F0434"/>
    <w:rsid w:val="004F707D"/>
    <w:rsid w:val="00637920"/>
    <w:rsid w:val="006B0A09"/>
    <w:rsid w:val="006C1C89"/>
    <w:rsid w:val="006D1734"/>
    <w:rsid w:val="006D3238"/>
    <w:rsid w:val="0073044D"/>
    <w:rsid w:val="007C7A6E"/>
    <w:rsid w:val="007E144D"/>
    <w:rsid w:val="00806956"/>
    <w:rsid w:val="0089766F"/>
    <w:rsid w:val="008C2311"/>
    <w:rsid w:val="008C7A78"/>
    <w:rsid w:val="00922B13"/>
    <w:rsid w:val="009346F5"/>
    <w:rsid w:val="00944A0F"/>
    <w:rsid w:val="0096655E"/>
    <w:rsid w:val="0098671F"/>
    <w:rsid w:val="009C5CE0"/>
    <w:rsid w:val="009C6EAF"/>
    <w:rsid w:val="00A416FF"/>
    <w:rsid w:val="00A41CD9"/>
    <w:rsid w:val="00A55B7D"/>
    <w:rsid w:val="00A945B0"/>
    <w:rsid w:val="00AB1267"/>
    <w:rsid w:val="00AB3437"/>
    <w:rsid w:val="00B03954"/>
    <w:rsid w:val="00B10B78"/>
    <w:rsid w:val="00B97D26"/>
    <w:rsid w:val="00BA39F8"/>
    <w:rsid w:val="00BC3CD3"/>
    <w:rsid w:val="00CB34A0"/>
    <w:rsid w:val="00DE2D2A"/>
    <w:rsid w:val="00E2661C"/>
    <w:rsid w:val="00E90339"/>
    <w:rsid w:val="00E93A9F"/>
    <w:rsid w:val="00FC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346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46F5"/>
  </w:style>
  <w:style w:type="paragraph" w:styleId="Footer">
    <w:name w:val="footer"/>
    <w:basedOn w:val="Normal"/>
    <w:link w:val="FooterChar"/>
    <w:uiPriority w:val="99"/>
    <w:unhideWhenUsed/>
    <w:rsid w:val="009346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6F5"/>
  </w:style>
  <w:style w:type="table" w:styleId="TableGrid">
    <w:name w:val="Table Grid"/>
    <w:basedOn w:val="TableNormal"/>
    <w:uiPriority w:val="59"/>
    <w:rsid w:val="009C6E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086800"/>
    <w:pPr>
      <w:widowControl w:val="0"/>
      <w:autoSpaceDE w:val="0"/>
      <w:autoSpaceDN w:val="0"/>
    </w:pPr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86800"/>
    <w:rPr>
      <w:rFonts w:ascii="Arial" w:eastAsia="Arial" w:hAnsi="Arial" w:cs="Arial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5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5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346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46F5"/>
  </w:style>
  <w:style w:type="paragraph" w:styleId="Footer">
    <w:name w:val="footer"/>
    <w:basedOn w:val="Normal"/>
    <w:link w:val="FooterChar"/>
    <w:uiPriority w:val="99"/>
    <w:unhideWhenUsed/>
    <w:rsid w:val="009346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6F5"/>
  </w:style>
  <w:style w:type="table" w:styleId="TableGrid">
    <w:name w:val="Table Grid"/>
    <w:basedOn w:val="TableNormal"/>
    <w:uiPriority w:val="59"/>
    <w:rsid w:val="009C6E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086800"/>
    <w:pPr>
      <w:widowControl w:val="0"/>
      <w:autoSpaceDE w:val="0"/>
      <w:autoSpaceDN w:val="0"/>
    </w:pPr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86800"/>
    <w:rPr>
      <w:rFonts w:ascii="Arial" w:eastAsia="Arial" w:hAnsi="Arial" w:cs="Arial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5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Qiwan University</dc:creator>
  <cp:lastModifiedBy>Windows User</cp:lastModifiedBy>
  <cp:revision>2</cp:revision>
  <cp:lastPrinted>2024-11-18T06:59:00Z</cp:lastPrinted>
  <dcterms:created xsi:type="dcterms:W3CDTF">2024-11-18T07:10:00Z</dcterms:created>
  <dcterms:modified xsi:type="dcterms:W3CDTF">2024-11-18T07:10:00Z</dcterms:modified>
</cp:coreProperties>
</file>